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16" w:rsidRPr="00033648" w:rsidRDefault="00BF6716" w:rsidP="00A356A5">
      <w:pPr>
        <w:spacing w:after="0"/>
        <w:jc w:val="both"/>
        <w:rPr>
          <w:rFonts w:cs="Times New Roman"/>
          <w:sz w:val="28"/>
          <w:szCs w:val="28"/>
        </w:rPr>
      </w:pPr>
      <w:r w:rsidRPr="00033648">
        <w:rPr>
          <w:rFonts w:cs="Times New Roman"/>
          <w:noProof/>
          <w:lang w:eastAsia="ko-KR"/>
        </w:rPr>
        <w:drawing>
          <wp:anchor distT="0" distB="0" distL="114300" distR="114300" simplePos="0" relativeHeight="251741184" behindDoc="0" locked="0" layoutInCell="1" allowOverlap="1" wp14:anchorId="0594BE3D" wp14:editId="3652CD9A">
            <wp:simplePos x="0" y="0"/>
            <wp:positionH relativeFrom="column">
              <wp:posOffset>650875</wp:posOffset>
            </wp:positionH>
            <wp:positionV relativeFrom="paragraph">
              <wp:posOffset>-147777</wp:posOffset>
            </wp:positionV>
            <wp:extent cx="4600800" cy="10512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105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716" w:rsidRPr="00033648" w:rsidRDefault="00BF6716" w:rsidP="00A356A5">
      <w:pPr>
        <w:spacing w:after="0"/>
        <w:jc w:val="both"/>
        <w:rPr>
          <w:rFonts w:cs="Times New Roman"/>
          <w:sz w:val="28"/>
          <w:szCs w:val="28"/>
        </w:rPr>
      </w:pPr>
    </w:p>
    <w:p w:rsidR="00CD2CF1" w:rsidRPr="00033648" w:rsidRDefault="00CD2CF1" w:rsidP="00A356A5">
      <w:pPr>
        <w:spacing w:after="0"/>
        <w:jc w:val="center"/>
        <w:rPr>
          <w:rFonts w:cs="Times New Roman"/>
          <w:sz w:val="28"/>
          <w:szCs w:val="28"/>
        </w:rPr>
      </w:pPr>
    </w:p>
    <w:p w:rsidR="00302FAD" w:rsidRPr="00033648" w:rsidRDefault="00302FAD" w:rsidP="00A356A5">
      <w:pPr>
        <w:spacing w:after="0"/>
        <w:jc w:val="center"/>
        <w:rPr>
          <w:rFonts w:cs="Times New Roman"/>
          <w:b/>
          <w:color w:val="800000"/>
          <w:sz w:val="40"/>
          <w:szCs w:val="36"/>
          <w:lang w:val="en-US"/>
        </w:rPr>
      </w:pPr>
    </w:p>
    <w:p w:rsidR="00302FAD" w:rsidRPr="00033648" w:rsidRDefault="00302FAD" w:rsidP="00A356A5">
      <w:pPr>
        <w:spacing w:after="0"/>
        <w:jc w:val="center"/>
        <w:rPr>
          <w:rFonts w:cs="Times New Roman"/>
          <w:b/>
          <w:color w:val="800000"/>
          <w:sz w:val="40"/>
          <w:szCs w:val="36"/>
          <w:lang w:val="en-US"/>
        </w:rPr>
      </w:pPr>
    </w:p>
    <w:p w:rsidR="00BF6716" w:rsidRPr="00033648" w:rsidRDefault="005217CD" w:rsidP="00A356A5">
      <w:pPr>
        <w:spacing w:after="0"/>
        <w:jc w:val="center"/>
        <w:rPr>
          <w:rFonts w:cs="Times New Roman"/>
          <w:b/>
          <w:color w:val="800000"/>
          <w:sz w:val="40"/>
          <w:szCs w:val="36"/>
          <w:lang w:val="en-US"/>
        </w:rPr>
      </w:pPr>
      <w:r w:rsidRPr="00033648">
        <w:rPr>
          <w:rFonts w:cs="Times New Roman"/>
          <w:b/>
          <w:color w:val="800000"/>
          <w:sz w:val="40"/>
          <w:szCs w:val="36"/>
          <w:lang w:val="en-US"/>
        </w:rPr>
        <w:t>PRACTICAL INFORMATION</w:t>
      </w:r>
    </w:p>
    <w:p w:rsidR="000275F6" w:rsidRPr="00033648" w:rsidRDefault="00BF6716" w:rsidP="00A356A5">
      <w:pPr>
        <w:spacing w:after="0"/>
        <w:jc w:val="center"/>
        <w:rPr>
          <w:rFonts w:cs="Times New Roman"/>
          <w:b/>
          <w:color w:val="800000"/>
          <w:sz w:val="40"/>
          <w:szCs w:val="36"/>
          <w:lang w:val="en-US"/>
        </w:rPr>
      </w:pPr>
      <w:r w:rsidRPr="00033648">
        <w:rPr>
          <w:rFonts w:cs="Times New Roman"/>
          <w:b/>
          <w:color w:val="800000"/>
          <w:sz w:val="40"/>
          <w:szCs w:val="36"/>
          <w:lang w:val="en-US"/>
        </w:rPr>
        <w:t>FOR YOUR SUMMER SCHOOL</w:t>
      </w:r>
      <w:r w:rsidR="00D25A68">
        <w:rPr>
          <w:rFonts w:cs="Times New Roman"/>
          <w:b/>
          <w:color w:val="800000"/>
          <w:sz w:val="40"/>
          <w:szCs w:val="36"/>
          <w:lang w:val="en-US"/>
        </w:rPr>
        <w:t xml:space="preserve"> 2019</w:t>
      </w:r>
    </w:p>
    <w:p w:rsidR="000F334F" w:rsidRPr="00033648" w:rsidRDefault="000F334F" w:rsidP="00A356A5">
      <w:pPr>
        <w:spacing w:after="0"/>
        <w:jc w:val="center"/>
        <w:rPr>
          <w:rFonts w:cs="Times New Roman"/>
          <w:b/>
          <w:sz w:val="40"/>
          <w:szCs w:val="36"/>
          <w:lang w:val="en-US"/>
        </w:rPr>
      </w:pPr>
      <w:r w:rsidRPr="00033648">
        <w:rPr>
          <w:rFonts w:cs="Times New Roman"/>
          <w:b/>
          <w:sz w:val="40"/>
          <w:szCs w:val="36"/>
          <w:lang w:val="en-US"/>
        </w:rPr>
        <w:t>The bare necessities</w:t>
      </w:r>
    </w:p>
    <w:p w:rsidR="00166CAC" w:rsidRPr="00033648" w:rsidRDefault="00302FAD" w:rsidP="000F334F">
      <w:pPr>
        <w:pStyle w:val="Lgende"/>
        <w:jc w:val="center"/>
        <w:rPr>
          <w:rFonts w:cs="Times New Roman"/>
          <w:noProof/>
          <w:color w:val="auto"/>
          <w:lang w:val="en-US"/>
        </w:rPr>
      </w:pPr>
      <w:r w:rsidRPr="00033648">
        <w:rPr>
          <w:rFonts w:cs="Times New Roman"/>
          <w:noProof/>
          <w:sz w:val="28"/>
          <w:lang w:eastAsia="ko-KR"/>
        </w:rPr>
        <w:drawing>
          <wp:anchor distT="0" distB="0" distL="114300" distR="114300" simplePos="0" relativeHeight="251723776" behindDoc="0" locked="0" layoutInCell="1" allowOverlap="1" wp14:anchorId="21A66391" wp14:editId="07466442">
            <wp:simplePos x="0" y="0"/>
            <wp:positionH relativeFrom="margin">
              <wp:posOffset>40005</wp:posOffset>
            </wp:positionH>
            <wp:positionV relativeFrom="margin">
              <wp:posOffset>2760980</wp:posOffset>
            </wp:positionV>
            <wp:extent cx="5779135" cy="383730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CAC" w:rsidRPr="00033648">
        <w:rPr>
          <w:rFonts w:cs="Times New Roman"/>
          <w:color w:val="auto"/>
          <w:lang w:val="en-US"/>
        </w:rPr>
        <w:t>Photo by Nathan FOX, American student, Summer School 2014</w:t>
      </w:r>
    </w:p>
    <w:p w:rsidR="000448DE" w:rsidRPr="00033648" w:rsidRDefault="000448DE" w:rsidP="00A356A5">
      <w:pPr>
        <w:spacing w:after="0"/>
        <w:jc w:val="center"/>
        <w:rPr>
          <w:rFonts w:cs="Times New Roman"/>
          <w:b/>
          <w:sz w:val="36"/>
          <w:szCs w:val="36"/>
          <w:lang w:val="en-US"/>
        </w:rPr>
      </w:pPr>
    </w:p>
    <w:p w:rsidR="00BF6716" w:rsidRPr="00033648" w:rsidRDefault="00BF6716" w:rsidP="00A356A5">
      <w:pPr>
        <w:spacing w:after="0"/>
        <w:jc w:val="center"/>
        <w:rPr>
          <w:rFonts w:cs="Times New Roman"/>
          <w:b/>
          <w:sz w:val="40"/>
          <w:szCs w:val="36"/>
          <w:lang w:val="en-US"/>
        </w:rPr>
      </w:pPr>
      <w:r w:rsidRPr="00033648">
        <w:rPr>
          <w:rFonts w:cs="Times New Roman"/>
          <w:b/>
          <w:sz w:val="40"/>
          <w:szCs w:val="36"/>
          <w:lang w:val="en-US"/>
        </w:rPr>
        <w:t>Welcome to Lyon and</w:t>
      </w:r>
    </w:p>
    <w:p w:rsidR="00BF6716" w:rsidRPr="00033648" w:rsidRDefault="00BF6716" w:rsidP="00A356A5">
      <w:pPr>
        <w:spacing w:after="0"/>
        <w:jc w:val="center"/>
        <w:rPr>
          <w:rFonts w:cs="Times New Roman"/>
          <w:b/>
          <w:sz w:val="40"/>
          <w:szCs w:val="36"/>
          <w:lang w:val="en-US"/>
        </w:rPr>
      </w:pPr>
      <w:r w:rsidRPr="00033648">
        <w:rPr>
          <w:rFonts w:cs="Times New Roman"/>
          <w:b/>
          <w:sz w:val="40"/>
          <w:szCs w:val="36"/>
          <w:lang w:val="en-US"/>
        </w:rPr>
        <w:t>Thank you for joining our Summer School!</w:t>
      </w:r>
    </w:p>
    <w:p w:rsidR="000F334F" w:rsidRPr="00033648" w:rsidRDefault="000F334F" w:rsidP="00A356A5">
      <w:pPr>
        <w:spacing w:after="0"/>
        <w:jc w:val="center"/>
        <w:rPr>
          <w:rFonts w:cs="Times New Roman"/>
          <w:b/>
          <w:sz w:val="44"/>
          <w:szCs w:val="36"/>
          <w:lang w:val="en-US"/>
        </w:rPr>
      </w:pPr>
    </w:p>
    <w:p w:rsidR="000F334F" w:rsidRPr="00033648" w:rsidRDefault="000F334F" w:rsidP="000F334F">
      <w:pPr>
        <w:spacing w:after="0" w:line="240" w:lineRule="auto"/>
        <w:jc w:val="center"/>
        <w:rPr>
          <w:rFonts w:cs="Arial"/>
          <w:b/>
          <w:color w:val="800000"/>
          <w:sz w:val="24"/>
          <w:szCs w:val="24"/>
          <w:lang w:val="en-US"/>
        </w:rPr>
      </w:pPr>
      <w:r w:rsidRPr="00033648">
        <w:rPr>
          <w:rFonts w:cs="Arial"/>
          <w:b/>
          <w:noProof/>
          <w:color w:val="800000"/>
          <w:sz w:val="16"/>
          <w:szCs w:val="24"/>
          <w:lang w:eastAsia="ko-KR"/>
        </w:rPr>
        <w:drawing>
          <wp:inline distT="0" distB="0" distL="0" distR="0" wp14:anchorId="3280DC65" wp14:editId="1493CCCF">
            <wp:extent cx="468121" cy="404092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8" cy="4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648">
        <w:rPr>
          <w:rFonts w:cs="Arial"/>
          <w:b/>
          <w:color w:val="800000"/>
          <w:sz w:val="16"/>
          <w:szCs w:val="24"/>
          <w:lang w:val="en-US"/>
        </w:rPr>
        <w:t>IPL International Summer School</w:t>
      </w:r>
      <w:r w:rsidRPr="00033648">
        <w:rPr>
          <w:rFonts w:cs="Arial"/>
          <w:b/>
          <w:color w:val="800000"/>
          <w:sz w:val="16"/>
          <w:szCs w:val="24"/>
          <w:lang w:val="en-US"/>
        </w:rPr>
        <w:tab/>
        <w:t xml:space="preserve">                                       </w:t>
      </w:r>
      <w:r w:rsidRPr="00033648">
        <w:rPr>
          <w:rFonts w:cs="Arial"/>
          <w:b/>
          <w:noProof/>
          <w:color w:val="800000"/>
          <w:sz w:val="16"/>
          <w:szCs w:val="24"/>
          <w:lang w:eastAsia="ko-KR"/>
        </w:rPr>
        <w:drawing>
          <wp:inline distT="0" distB="0" distL="0" distR="0" wp14:anchorId="0524EAEF" wp14:editId="74557C1B">
            <wp:extent cx="444935" cy="4202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6" cy="4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648">
        <w:rPr>
          <w:rFonts w:cs="Arial"/>
          <w:b/>
          <w:color w:val="800000"/>
          <w:sz w:val="16"/>
          <w:szCs w:val="24"/>
          <w:lang w:val="en-US"/>
        </w:rPr>
        <w:t xml:space="preserve"> #IPLSummerSchool</w:t>
      </w:r>
    </w:p>
    <w:p w:rsidR="00BF6716" w:rsidRPr="00033648" w:rsidRDefault="00BF6716" w:rsidP="00A356A5">
      <w:pPr>
        <w:suppressAutoHyphens w:val="0"/>
        <w:spacing w:after="0"/>
        <w:jc w:val="both"/>
        <w:rPr>
          <w:rFonts w:cs="Times New Roman"/>
          <w:sz w:val="24"/>
          <w:szCs w:val="24"/>
          <w:lang w:val="en-US"/>
        </w:rPr>
      </w:pPr>
    </w:p>
    <w:bookmarkStart w:id="0" w:name="_Toc415844206" w:displacedByCustomXml="next"/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ar-SA"/>
        </w:rPr>
        <w:id w:val="2056572677"/>
        <w:docPartObj>
          <w:docPartGallery w:val="Table of Contents"/>
          <w:docPartUnique/>
        </w:docPartObj>
      </w:sdtPr>
      <w:sdtEndPr/>
      <w:sdtContent>
        <w:p w:rsidR="00CD2CF1" w:rsidRPr="00033648" w:rsidRDefault="00E758CD" w:rsidP="00A356A5">
          <w:pPr>
            <w:pStyle w:val="En-ttedetabledesmatires"/>
            <w:tabs>
              <w:tab w:val="left" w:pos="3451"/>
            </w:tabs>
            <w:spacing w:before="0" w:line="240" w:lineRule="auto"/>
            <w:jc w:val="center"/>
            <w:rPr>
              <w:rFonts w:ascii="Calibri" w:hAnsi="Calibri" w:cs="Times New Roman"/>
              <w:u w:val="single"/>
              <w:lang w:val="en-US"/>
            </w:rPr>
          </w:pPr>
          <w:r w:rsidRPr="00033648">
            <w:rPr>
              <w:rFonts w:ascii="Calibri" w:hAnsi="Calibri" w:cs="Times New Roman"/>
              <w:u w:val="single"/>
              <w:lang w:val="en-US"/>
            </w:rPr>
            <w:t>TABLE OF CONTENTS</w:t>
          </w:r>
        </w:p>
        <w:p w:rsidR="00E758CD" w:rsidRPr="00033648" w:rsidRDefault="00E758CD" w:rsidP="00A356A5">
          <w:pPr>
            <w:jc w:val="both"/>
            <w:rPr>
              <w:rFonts w:cs="Times New Roman"/>
              <w:lang w:val="en-US" w:eastAsia="fr-FR"/>
            </w:rPr>
          </w:pPr>
        </w:p>
        <w:p w:rsidR="00C10B80" w:rsidRDefault="00872805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r w:rsidRPr="00033648">
            <w:rPr>
              <w:rFonts w:cs="Times New Roman"/>
            </w:rPr>
            <w:fldChar w:fldCharType="begin"/>
          </w:r>
          <w:r w:rsidRPr="00033648">
            <w:rPr>
              <w:rFonts w:cs="Times New Roman"/>
            </w:rPr>
            <w:instrText xml:space="preserve"> TOC \o "1-3" \h \z \u </w:instrText>
          </w:r>
          <w:r w:rsidRPr="00033648">
            <w:rPr>
              <w:rFonts w:cs="Times New Roman"/>
            </w:rPr>
            <w:fldChar w:fldCharType="separate"/>
          </w:r>
          <w:hyperlink w:anchor="_Toc5869621" w:history="1">
            <w:r w:rsidR="00C10B80" w:rsidRPr="00CF3AD9">
              <w:rPr>
                <w:rStyle w:val="Lienhypertexte"/>
                <w:noProof/>
                <w:lang w:val="en-US"/>
              </w:rPr>
              <w:t>I – CONTACTS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_Toc5869621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2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2" w:history="1">
            <w:r w:rsidR="00C10B80" w:rsidRPr="00CF3AD9">
              <w:rPr>
                <w:rStyle w:val="Lienhypertexte"/>
                <w:noProof/>
                <w:lang w:val="en-US"/>
              </w:rPr>
              <w:t>II – STUDENTS RESIDENCE &amp; MEALS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_Toc5869622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4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3" w:history="1">
            <w:r w:rsidR="00C10B80" w:rsidRPr="00CF3AD9">
              <w:rPr>
                <w:rStyle w:val="Lienhypertexte"/>
                <w:noProof/>
                <w:lang w:val="en-US"/>
              </w:rPr>
              <w:t>III - ACADEMIC INFORMATION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_Toc5869623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5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2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4" w:history="1">
            <w:r w:rsidR="00C10B80" w:rsidRPr="00CF3AD9">
              <w:rPr>
                <w:rStyle w:val="Lienhypertexte"/>
                <w:rFonts w:ascii="Wingdings" w:hAnsi="Wingdings"/>
                <w:noProof/>
                <w:lang w:val="en-US"/>
              </w:rPr>
              <w:t></w:t>
            </w:r>
            <w:r w:rsidR="00C10B80">
              <w:rPr>
                <w:rFonts w:asciiTheme="minorHAnsi" w:eastAsiaTheme="minorEastAsia" w:hAnsiTheme="minorHAnsi" w:cstheme="minorBidi"/>
                <w:noProof/>
                <w:lang w:eastAsia="ko-KR"/>
              </w:rPr>
              <w:tab/>
            </w:r>
            <w:r w:rsidR="00C10B80" w:rsidRPr="00CF3AD9">
              <w:rPr>
                <w:rStyle w:val="Lienhypertexte"/>
                <w:i/>
                <w:iCs/>
                <w:noProof/>
                <w:spacing w:val="15"/>
                <w:lang w:val="en-US"/>
              </w:rPr>
              <w:t>PROGRAM AND CLASSROOMS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_Toc5869624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5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2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5" w:history="1">
            <w:r w:rsidR="00C10B80" w:rsidRPr="00CF3AD9">
              <w:rPr>
                <w:rStyle w:val="Lienhypertexte"/>
                <w:rFonts w:ascii="Wingdings" w:hAnsi="Wingdings"/>
                <w:iCs/>
                <w:noProof/>
                <w:spacing w:val="15"/>
                <w:lang w:val="en-US"/>
              </w:rPr>
              <w:t></w:t>
            </w:r>
            <w:r w:rsidR="00C10B80">
              <w:rPr>
                <w:rFonts w:asciiTheme="minorHAnsi" w:eastAsiaTheme="minorEastAsia" w:hAnsiTheme="minorHAnsi" w:cstheme="minorBidi"/>
                <w:noProof/>
                <w:lang w:eastAsia="ko-KR"/>
              </w:rPr>
              <w:tab/>
            </w:r>
            <w:r w:rsidR="00C10B80" w:rsidRPr="00CF3AD9">
              <w:rPr>
                <w:rStyle w:val="Lienhypertexte"/>
                <w:i/>
                <w:iCs/>
                <w:noProof/>
                <w:spacing w:val="15"/>
                <w:lang w:val="en-US"/>
              </w:rPr>
              <w:t>EVALUATION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_Toc5869625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5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2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6" w:history="1">
            <w:r w:rsidR="00C10B80" w:rsidRPr="00CF3AD9">
              <w:rPr>
                <w:rStyle w:val="Lienhypertexte"/>
                <w:rFonts w:ascii="Wingdings" w:hAnsi="Wingdings"/>
                <w:iCs/>
                <w:noProof/>
                <w:spacing w:val="15"/>
                <w:lang w:val="en-US"/>
              </w:rPr>
              <w:t></w:t>
            </w:r>
            <w:r w:rsidR="00C10B80">
              <w:rPr>
                <w:rFonts w:asciiTheme="minorHAnsi" w:eastAsiaTheme="minorEastAsia" w:hAnsiTheme="minorHAnsi" w:cstheme="minorBidi"/>
                <w:noProof/>
                <w:lang w:eastAsia="ko-KR"/>
              </w:rPr>
              <w:tab/>
            </w:r>
            <w:r w:rsidR="00C10B80" w:rsidRPr="00CF3AD9">
              <w:rPr>
                <w:rStyle w:val="Lienhypertexte"/>
                <w:i/>
                <w:iCs/>
                <w:noProof/>
                <w:spacing w:val="15"/>
                <w:lang w:val="en-US"/>
              </w:rPr>
              <w:t>COMPUTER RESOURCES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_Toc5869626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5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7" w:history="1">
            <w:r w:rsidR="00C10B80" w:rsidRPr="00CF3AD9">
              <w:rPr>
                <w:rStyle w:val="Lienhypertexte"/>
                <w:noProof/>
                <w:lang w:val="en-US"/>
              </w:rPr>
              <w:t>IV - PUBLIC TRANSPORTATION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_Toc5869627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6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8" w:history="1">
            <w:r w:rsidR="00C10B80" w:rsidRPr="00CF3AD9">
              <w:rPr>
                <w:rStyle w:val="Lienhypertexte"/>
                <w:noProof/>
                <w:lang w:val="en-US"/>
              </w:rPr>
              <w:t>V – LIFE IN LYON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_Toc5869628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6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29" w:history="1">
            <w:r w:rsidR="00C10B80" w:rsidRPr="00CF3AD9">
              <w:rPr>
                <w:rStyle w:val="Lienhypertexte"/>
                <w:noProof/>
                <w:lang w:val="en-US"/>
              </w:rPr>
              <w:t>VI - PICK UP ARRANGEMENTS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_Toc5869629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8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10B80" w:rsidRDefault="006E656D">
          <w:pPr>
            <w:pStyle w:val="TM1"/>
            <w:rPr>
              <w:rFonts w:asciiTheme="minorHAnsi" w:eastAsiaTheme="minorEastAsia" w:hAnsiTheme="minorHAnsi" w:cstheme="minorBidi"/>
              <w:noProof/>
              <w:lang w:eastAsia="ko-KR"/>
            </w:rPr>
          </w:pPr>
          <w:hyperlink w:anchor="_Toc5869630" w:history="1">
            <w:r w:rsidR="00C10B80" w:rsidRPr="00CF3AD9">
              <w:rPr>
                <w:rStyle w:val="Lienhypertexte"/>
                <w:noProof/>
                <w:lang w:val="en-US"/>
              </w:rPr>
              <w:t>VII - MISCELLANEOUS</w:t>
            </w:r>
            <w:r w:rsidR="00C10B80">
              <w:rPr>
                <w:noProof/>
                <w:webHidden/>
              </w:rPr>
              <w:tab/>
            </w:r>
            <w:r w:rsidR="00C10B80">
              <w:rPr>
                <w:noProof/>
                <w:webHidden/>
              </w:rPr>
              <w:fldChar w:fldCharType="begin"/>
            </w:r>
            <w:r w:rsidR="00C10B80">
              <w:rPr>
                <w:noProof/>
                <w:webHidden/>
              </w:rPr>
              <w:instrText xml:space="preserve"> PAGEREF _Toc5869630 \h </w:instrText>
            </w:r>
            <w:r w:rsidR="00C10B80">
              <w:rPr>
                <w:noProof/>
                <w:webHidden/>
              </w:rPr>
            </w:r>
            <w:r w:rsidR="00C10B80">
              <w:rPr>
                <w:noProof/>
                <w:webHidden/>
              </w:rPr>
              <w:fldChar w:fldCharType="separate"/>
            </w:r>
            <w:r w:rsidR="001B1808">
              <w:rPr>
                <w:noProof/>
                <w:webHidden/>
              </w:rPr>
              <w:t>9</w:t>
            </w:r>
            <w:r w:rsidR="00C10B80">
              <w:rPr>
                <w:noProof/>
                <w:webHidden/>
              </w:rPr>
              <w:fldChar w:fldCharType="end"/>
            </w:r>
          </w:hyperlink>
        </w:p>
        <w:p w:rsidR="00CD2CF1" w:rsidRPr="00033648" w:rsidRDefault="00872805" w:rsidP="00A356A5">
          <w:pPr>
            <w:spacing w:after="0"/>
            <w:jc w:val="both"/>
            <w:rPr>
              <w:rFonts w:cs="Times New Roman"/>
            </w:rPr>
          </w:pPr>
          <w:r w:rsidRPr="00033648">
            <w:rPr>
              <w:rFonts w:cs="Times New Roman"/>
              <w:b/>
              <w:bCs/>
            </w:rPr>
            <w:fldChar w:fldCharType="end"/>
          </w:r>
        </w:p>
      </w:sdtContent>
    </w:sdt>
    <w:p w:rsidR="00055498" w:rsidRPr="00033648" w:rsidRDefault="008A7F55" w:rsidP="00A356A5">
      <w:pPr>
        <w:pStyle w:val="Titre1"/>
        <w:jc w:val="center"/>
        <w:rPr>
          <w:rFonts w:ascii="Calibri" w:hAnsi="Calibri" w:cs="Times New Roman"/>
          <w:u w:val="single"/>
          <w:lang w:val="en-US"/>
        </w:rPr>
      </w:pPr>
      <w:bookmarkStart w:id="1" w:name="_Toc5869621"/>
      <w:r>
        <w:rPr>
          <w:rFonts w:ascii="Calibri" w:hAnsi="Calibri" w:cs="Times New Roman"/>
          <w:noProof/>
          <w:lang w:eastAsia="ko-K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916940</wp:posOffset>
            </wp:positionV>
            <wp:extent cx="7010400" cy="3846958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france +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4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990" w:rsidRPr="00033648">
        <w:rPr>
          <w:rFonts w:ascii="Calibri" w:hAnsi="Calibri" w:cs="Times New Roman"/>
          <w:lang w:val="en-US"/>
        </w:rPr>
        <w:br w:type="page"/>
      </w:r>
      <w:r w:rsidR="005F3949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I </w:t>
      </w:r>
      <w:r w:rsidR="00055498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–</w:t>
      </w:r>
      <w:r w:rsidR="005F3949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CONTACTS</w:t>
      </w:r>
      <w:bookmarkEnd w:id="1"/>
      <w:bookmarkEnd w:id="0"/>
    </w:p>
    <w:p w:rsidR="000448DE" w:rsidRPr="00033648" w:rsidRDefault="000448DE" w:rsidP="00A356A5">
      <w:pPr>
        <w:jc w:val="both"/>
        <w:rPr>
          <w:lang w:val="en-US"/>
        </w:rPr>
      </w:pPr>
    </w:p>
    <w:p w:rsidR="005F3949" w:rsidRPr="00033648" w:rsidRDefault="005F3949" w:rsidP="00A356A5">
      <w:pPr>
        <w:spacing w:after="0"/>
        <w:jc w:val="both"/>
        <w:rPr>
          <w:rFonts w:cs="Times New Roman"/>
          <w:b/>
          <w:i/>
          <w:color w:val="FF3333"/>
          <w:sz w:val="28"/>
          <w:szCs w:val="28"/>
          <w:u w:val="single"/>
          <w:lang w:val="en-US"/>
        </w:rPr>
      </w:pPr>
    </w:p>
    <w:p w:rsidR="005F3949" w:rsidRPr="00033648" w:rsidRDefault="00E01077" w:rsidP="00A356A5">
      <w:pPr>
        <w:pStyle w:val="Sous-titre"/>
        <w:numPr>
          <w:ilvl w:val="0"/>
          <w:numId w:val="7"/>
        </w:numPr>
        <w:spacing w:after="0"/>
        <w:jc w:val="both"/>
        <w:rPr>
          <w:rStyle w:val="Titredulivre"/>
          <w:rFonts w:ascii="Calibri" w:hAnsi="Calibri" w:cs="Times New Roman"/>
          <w:b w:val="0"/>
          <w:bCs w:val="0"/>
          <w:smallCaps w:val="0"/>
          <w:color w:val="auto"/>
          <w:spacing w:val="15"/>
          <w:lang w:val="en-US"/>
        </w:rPr>
      </w:pPr>
      <w:r w:rsidRPr="00033648">
        <w:rPr>
          <w:rFonts w:ascii="Calibri" w:hAnsi="Calibri" w:cs="Times New Roman"/>
          <w:b/>
          <w:color w:val="9B2D1F" w:themeColor="accent2"/>
          <w:lang w:val="en-US"/>
        </w:rPr>
        <w:t>C</w:t>
      </w:r>
      <w:r w:rsidR="00FC614A">
        <w:rPr>
          <w:rFonts w:ascii="Calibri" w:hAnsi="Calibri" w:cs="Times New Roman"/>
          <w:b/>
          <w:color w:val="9B2D1F" w:themeColor="accent2"/>
          <w:lang w:val="en-US"/>
        </w:rPr>
        <w:t xml:space="preserve">ONTACTS </w:t>
      </w:r>
      <w:r w:rsidR="00542D38" w:rsidRPr="00033648">
        <w:rPr>
          <w:rFonts w:ascii="Calibri" w:hAnsi="Calibri" w:cs="Times New Roman"/>
          <w:b/>
          <w:color w:val="9B2D1F" w:themeColor="accent2"/>
          <w:lang w:val="en-US"/>
        </w:rPr>
        <w:t>AT</w:t>
      </w:r>
      <w:r w:rsidR="00FC614A">
        <w:rPr>
          <w:rFonts w:ascii="Calibri" w:hAnsi="Calibri" w:cs="Times New Roman"/>
          <w:b/>
          <w:color w:val="9B2D1F" w:themeColor="accent2"/>
          <w:lang w:val="en-US"/>
        </w:rPr>
        <w:t xml:space="preserve"> ISARA-Lyon</w:t>
      </w:r>
      <w:r w:rsidR="005F3949" w:rsidRPr="00033648">
        <w:rPr>
          <w:rStyle w:val="Titredulivre"/>
          <w:rFonts w:ascii="Calibri" w:hAnsi="Calibri" w:cs="Times New Roman"/>
          <w:b w:val="0"/>
          <w:bCs w:val="0"/>
          <w:lang w:val="en-US"/>
        </w:rPr>
        <w:tab/>
      </w:r>
      <w:r w:rsidR="005F3949" w:rsidRPr="00033648">
        <w:rPr>
          <w:rStyle w:val="Titredulivre"/>
          <w:rFonts w:ascii="Calibri" w:hAnsi="Calibri" w:cs="Times New Roman"/>
          <w:b w:val="0"/>
          <w:bCs w:val="0"/>
          <w:lang w:val="en-US"/>
        </w:rPr>
        <w:tab/>
      </w:r>
      <w:bookmarkStart w:id="2" w:name="_GoBack"/>
      <w:bookmarkEnd w:id="2"/>
    </w:p>
    <w:p w:rsidR="005F3949" w:rsidRPr="00033648" w:rsidRDefault="005F3949" w:rsidP="00A356A5">
      <w:pPr>
        <w:spacing w:after="0"/>
        <w:jc w:val="both"/>
        <w:rPr>
          <w:rFonts w:cs="Times New Roman"/>
          <w:color w:val="7030A0"/>
          <w:sz w:val="24"/>
          <w:szCs w:val="24"/>
          <w:lang w:val="en-US"/>
        </w:rPr>
      </w:pPr>
    </w:p>
    <w:p w:rsidR="005F3949" w:rsidRPr="00033648" w:rsidRDefault="00FC614A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744256" behindDoc="0" locked="0" layoutInCell="1" allowOverlap="1" wp14:anchorId="21DE1772" wp14:editId="6036308D">
            <wp:simplePos x="0" y="0"/>
            <wp:positionH relativeFrom="column">
              <wp:posOffset>4862829</wp:posOffset>
            </wp:positionH>
            <wp:positionV relativeFrom="paragraph">
              <wp:posOffset>74295</wp:posOffset>
            </wp:positionV>
            <wp:extent cx="1287791" cy="771525"/>
            <wp:effectExtent l="0" t="0" r="0" b="0"/>
            <wp:wrapNone/>
            <wp:docPr id="2" name="Image 2" descr="C:\Users\cmoghait\Downloads\Isara-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oghait\Downloads\Isara-RV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44" cy="7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3F">
        <w:rPr>
          <w:rFonts w:cs="Times New Roman"/>
          <w:b/>
          <w:sz w:val="24"/>
          <w:szCs w:val="24"/>
          <w:lang w:val="en-US"/>
        </w:rPr>
        <w:t>Bérénice FUERTES</w:t>
      </w:r>
      <w:r w:rsidR="005F3949" w:rsidRPr="00033648">
        <w:rPr>
          <w:rFonts w:cs="Times New Roman"/>
          <w:b/>
          <w:sz w:val="24"/>
          <w:szCs w:val="24"/>
          <w:lang w:val="en-US"/>
        </w:rPr>
        <w:t>, International Relations Coordinator</w:t>
      </w:r>
    </w:p>
    <w:p w:rsidR="00BD63BB" w:rsidRPr="00033648" w:rsidRDefault="00317096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i/>
          <w:sz w:val="24"/>
          <w:szCs w:val="24"/>
          <w:lang w:val="en-GB"/>
        </w:rPr>
        <w:t>Emergency only</w:t>
      </w:r>
      <w:r w:rsidRPr="00033648">
        <w:rPr>
          <w:rFonts w:cs="Times New Roman"/>
          <w:sz w:val="24"/>
          <w:szCs w:val="24"/>
          <w:lang w:val="en-GB"/>
        </w:rPr>
        <w:t xml:space="preserve">:  + 33 (0) </w:t>
      </w:r>
      <w:r w:rsidR="003C7D3F">
        <w:rPr>
          <w:rFonts w:cs="Times New Roman"/>
          <w:sz w:val="24"/>
          <w:szCs w:val="24"/>
          <w:lang w:val="en-GB"/>
        </w:rPr>
        <w:t xml:space="preserve">6 45 68 36 13 </w:t>
      </w:r>
      <w:r w:rsidR="003C7D3F" w:rsidRPr="00033648">
        <w:rPr>
          <w:rFonts w:cs="Times New Roman"/>
          <w:sz w:val="24"/>
          <w:szCs w:val="24"/>
          <w:lang w:val="en-GB"/>
        </w:rPr>
        <w:t>– office B310</w:t>
      </w:r>
    </w:p>
    <w:p w:rsidR="008428C3" w:rsidRPr="00033648" w:rsidRDefault="008428C3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</w:p>
    <w:p w:rsidR="005F3949" w:rsidRPr="00033648" w:rsidRDefault="00D25A68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  <w:lang w:val="en-US"/>
        </w:rPr>
        <w:t>Cathy MOGHAIT</w:t>
      </w:r>
      <w:r w:rsidR="005F3949" w:rsidRPr="00033648">
        <w:rPr>
          <w:rFonts w:cs="Times New Roman"/>
          <w:b/>
          <w:sz w:val="24"/>
          <w:szCs w:val="24"/>
          <w:lang w:val="en-US"/>
        </w:rPr>
        <w:t>,</w:t>
      </w:r>
      <w:r w:rsidR="004B4522" w:rsidRPr="00033648">
        <w:rPr>
          <w:rFonts w:cs="Times New Roman"/>
          <w:lang w:val="en-US"/>
        </w:rPr>
        <w:t xml:space="preserve"> </w:t>
      </w:r>
      <w:r w:rsidR="00A00D19" w:rsidRPr="00033648">
        <w:rPr>
          <w:rFonts w:cs="Times New Roman"/>
          <w:b/>
          <w:sz w:val="24"/>
          <w:szCs w:val="24"/>
          <w:lang w:val="en-US"/>
        </w:rPr>
        <w:t>Program</w:t>
      </w:r>
      <w:r w:rsidR="004B4522" w:rsidRPr="00033648">
        <w:rPr>
          <w:rFonts w:cs="Times New Roman"/>
          <w:b/>
          <w:sz w:val="24"/>
          <w:szCs w:val="24"/>
          <w:lang w:val="en-US"/>
        </w:rPr>
        <w:t xml:space="preserve"> coordinator and contact person</w:t>
      </w:r>
    </w:p>
    <w:p w:rsidR="00317096" w:rsidRPr="00033648" w:rsidRDefault="00317096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i/>
          <w:sz w:val="24"/>
          <w:szCs w:val="24"/>
          <w:lang w:val="en-GB"/>
        </w:rPr>
        <w:t>Emergency only</w:t>
      </w:r>
      <w:r w:rsidRPr="00033648">
        <w:rPr>
          <w:rFonts w:cs="Times New Roman"/>
          <w:sz w:val="24"/>
          <w:szCs w:val="24"/>
          <w:lang w:val="en-GB"/>
        </w:rPr>
        <w:t xml:space="preserve">:  + 33 (0) </w:t>
      </w:r>
      <w:r w:rsidR="00E01077" w:rsidRPr="00033648">
        <w:rPr>
          <w:rFonts w:cs="Times New Roman"/>
          <w:sz w:val="24"/>
          <w:szCs w:val="24"/>
          <w:lang w:val="en-GB"/>
        </w:rPr>
        <w:t>6</w:t>
      </w:r>
      <w:r w:rsidR="00782391" w:rsidRPr="00033648">
        <w:rPr>
          <w:rFonts w:cs="Times New Roman"/>
          <w:sz w:val="24"/>
          <w:szCs w:val="24"/>
          <w:lang w:val="en-GB"/>
        </w:rPr>
        <w:t xml:space="preserve"> </w:t>
      </w:r>
      <w:r w:rsidR="00D25A68">
        <w:rPr>
          <w:rFonts w:cs="Times New Roman"/>
          <w:sz w:val="24"/>
          <w:szCs w:val="24"/>
          <w:lang w:val="en-GB"/>
        </w:rPr>
        <w:t>24</w:t>
      </w:r>
      <w:r w:rsidR="00782391" w:rsidRPr="00033648">
        <w:rPr>
          <w:rFonts w:cs="Times New Roman"/>
          <w:sz w:val="24"/>
          <w:szCs w:val="24"/>
          <w:lang w:val="en-GB"/>
        </w:rPr>
        <w:t xml:space="preserve"> </w:t>
      </w:r>
      <w:r w:rsidR="00D25A68">
        <w:rPr>
          <w:rFonts w:cs="Times New Roman"/>
          <w:sz w:val="24"/>
          <w:szCs w:val="24"/>
          <w:lang w:val="en-GB"/>
        </w:rPr>
        <w:t>90</w:t>
      </w:r>
      <w:r w:rsidR="00782391" w:rsidRPr="00033648">
        <w:rPr>
          <w:rFonts w:cs="Times New Roman"/>
          <w:sz w:val="24"/>
          <w:szCs w:val="24"/>
          <w:lang w:val="en-GB"/>
        </w:rPr>
        <w:t xml:space="preserve"> </w:t>
      </w:r>
      <w:r w:rsidR="00D25A68">
        <w:rPr>
          <w:rFonts w:cs="Times New Roman"/>
          <w:sz w:val="24"/>
          <w:szCs w:val="24"/>
          <w:lang w:val="en-GB"/>
        </w:rPr>
        <w:t>84</w:t>
      </w:r>
      <w:r w:rsidR="00782391" w:rsidRPr="00033648">
        <w:rPr>
          <w:rFonts w:cs="Times New Roman"/>
          <w:sz w:val="24"/>
          <w:szCs w:val="24"/>
          <w:lang w:val="en-GB"/>
        </w:rPr>
        <w:t xml:space="preserve"> </w:t>
      </w:r>
      <w:r w:rsidR="00D25A68">
        <w:rPr>
          <w:rFonts w:cs="Times New Roman"/>
          <w:sz w:val="24"/>
          <w:szCs w:val="24"/>
          <w:lang w:val="en-GB"/>
        </w:rPr>
        <w:t>96</w:t>
      </w:r>
      <w:r w:rsidR="003C7D3F">
        <w:rPr>
          <w:rFonts w:cs="Times New Roman"/>
          <w:sz w:val="24"/>
          <w:szCs w:val="24"/>
          <w:lang w:val="en-GB"/>
        </w:rPr>
        <w:t xml:space="preserve"> </w:t>
      </w:r>
      <w:r w:rsidR="003C7D3F" w:rsidRPr="00033648">
        <w:rPr>
          <w:rFonts w:cs="Times New Roman"/>
          <w:sz w:val="24"/>
          <w:szCs w:val="24"/>
          <w:lang w:val="en-GB"/>
        </w:rPr>
        <w:t>– office B310</w:t>
      </w:r>
    </w:p>
    <w:p w:rsidR="00055498" w:rsidRPr="00033648" w:rsidRDefault="00055498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</w:p>
    <w:p w:rsidR="00F3625F" w:rsidRPr="00033648" w:rsidRDefault="00F3625F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BD63BB" w:rsidRPr="00033648" w:rsidRDefault="00F3625F" w:rsidP="00A356A5">
      <w:pPr>
        <w:pStyle w:val="Sous-titre"/>
        <w:numPr>
          <w:ilvl w:val="0"/>
          <w:numId w:val="7"/>
        </w:numPr>
        <w:spacing w:after="0"/>
        <w:jc w:val="both"/>
        <w:rPr>
          <w:rFonts w:ascii="Calibri" w:hAnsi="Calibri" w:cs="Times New Roman"/>
          <w:b/>
          <w:color w:val="9B2D1F" w:themeColor="accent2"/>
          <w:lang w:val="en-US"/>
        </w:rPr>
      </w:pPr>
      <w:r w:rsidRPr="00033648">
        <w:rPr>
          <w:rFonts w:ascii="Calibri" w:hAnsi="Calibri" w:cs="Times New Roman"/>
          <w:b/>
          <w:color w:val="9B2D1F" w:themeColor="accent2"/>
          <w:lang w:val="en-US"/>
        </w:rPr>
        <w:t>C</w:t>
      </w:r>
      <w:r w:rsidR="00FC614A">
        <w:rPr>
          <w:rFonts w:ascii="Calibri" w:hAnsi="Calibri" w:cs="Times New Roman"/>
          <w:b/>
          <w:color w:val="9B2D1F" w:themeColor="accent2"/>
          <w:lang w:val="en-US"/>
        </w:rPr>
        <w:t>ONTACT PERSON AT ECAM</w:t>
      </w:r>
      <w:r w:rsidR="00542D38" w:rsidRPr="00033648">
        <w:rPr>
          <w:rFonts w:ascii="Calibri" w:hAnsi="Calibri" w:cs="Times New Roman"/>
          <w:b/>
          <w:color w:val="9B2D1F" w:themeColor="accent2"/>
          <w:lang w:val="en-US"/>
        </w:rPr>
        <w:t>-Lyon</w:t>
      </w:r>
    </w:p>
    <w:p w:rsidR="003E4823" w:rsidRPr="00033648" w:rsidRDefault="006E656D" w:rsidP="00A356A5">
      <w:pPr>
        <w:spacing w:after="0"/>
        <w:ind w:firstLine="360"/>
        <w:jc w:val="both"/>
        <w:rPr>
          <w:rStyle w:val="Titredulivre"/>
          <w:rFonts w:eastAsiaTheme="majorEastAsia" w:cs="Times New Roman"/>
          <w:color w:val="D34817" w:themeColor="accent1"/>
          <w:lang w:val="en-US"/>
        </w:rPr>
      </w:pPr>
      <w:r>
        <w:rPr>
          <w:rFonts w:cs="Times New Roman"/>
          <w:b/>
          <w:noProof/>
          <w:color w:val="9B2D1F" w:themeColor="accent2"/>
          <w:lang w:eastAsia="ko-KR"/>
        </w:rPr>
        <w:drawing>
          <wp:anchor distT="0" distB="0" distL="114300" distR="114300" simplePos="0" relativeHeight="251745280" behindDoc="0" locked="0" layoutInCell="1" allowOverlap="1" wp14:anchorId="6240954C" wp14:editId="62AC674A">
            <wp:simplePos x="0" y="0"/>
            <wp:positionH relativeFrom="column">
              <wp:posOffset>4588510</wp:posOffset>
            </wp:positionH>
            <wp:positionV relativeFrom="paragraph">
              <wp:posOffset>10160</wp:posOffset>
            </wp:positionV>
            <wp:extent cx="1607185" cy="872490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CAM-Lyon-2016 ble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CD" w:rsidRPr="00033648" w:rsidRDefault="005217CD" w:rsidP="00A356A5">
      <w:pPr>
        <w:spacing w:after="0"/>
        <w:jc w:val="both"/>
        <w:rPr>
          <w:rFonts w:eastAsiaTheme="majorEastAsia" w:cs="Times New Roman"/>
          <w:smallCaps/>
          <w:color w:val="D34817" w:themeColor="accent1"/>
          <w:spacing w:val="5"/>
          <w:lang w:val="en-US"/>
        </w:rPr>
      </w:pPr>
      <w:r w:rsidRPr="00033648">
        <w:rPr>
          <w:rFonts w:cs="Times New Roman"/>
          <w:b/>
          <w:sz w:val="24"/>
          <w:szCs w:val="24"/>
          <w:lang w:val="en-US"/>
        </w:rPr>
        <w:t>Lisa VERGARA, International Relations Coordinator</w:t>
      </w:r>
    </w:p>
    <w:p w:rsidR="005217CD" w:rsidRPr="00033648" w:rsidRDefault="005217CD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Tel: +33 (0) 4 72 77 06 71.</w:t>
      </w:r>
    </w:p>
    <w:p w:rsidR="00317096" w:rsidRPr="00033648" w:rsidRDefault="00317096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i/>
          <w:sz w:val="24"/>
          <w:szCs w:val="24"/>
          <w:lang w:val="en-GB"/>
        </w:rPr>
        <w:t>Emergency only</w:t>
      </w:r>
      <w:r w:rsidRPr="00033648">
        <w:rPr>
          <w:rFonts w:cs="Times New Roman"/>
          <w:sz w:val="24"/>
          <w:szCs w:val="24"/>
          <w:lang w:val="en-GB"/>
        </w:rPr>
        <w:t>:  + 33 (0) 6 85 82 13 85</w:t>
      </w:r>
    </w:p>
    <w:p w:rsidR="00055498" w:rsidRPr="00033648" w:rsidRDefault="00055498" w:rsidP="00A356A5">
      <w:pPr>
        <w:spacing w:after="0"/>
        <w:ind w:firstLine="360"/>
        <w:jc w:val="both"/>
        <w:rPr>
          <w:rFonts w:cs="Times New Roman"/>
          <w:sz w:val="24"/>
          <w:szCs w:val="24"/>
          <w:lang w:val="en-GB"/>
        </w:rPr>
      </w:pPr>
    </w:p>
    <w:p w:rsidR="005217CD" w:rsidRPr="00033648" w:rsidRDefault="005217CD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4F02C2" w:rsidRPr="00FC614A" w:rsidRDefault="00FC614A" w:rsidP="00A356A5">
      <w:pPr>
        <w:pStyle w:val="Paragraphedeliste"/>
        <w:numPr>
          <w:ilvl w:val="0"/>
          <w:numId w:val="7"/>
        </w:numPr>
        <w:spacing w:after="0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FC614A">
        <w:rPr>
          <w:rFonts w:cs="Times New Roman"/>
          <w:b/>
          <w:color w:val="9B2D1F" w:themeColor="accent2"/>
          <w:lang w:val="en-US"/>
        </w:rPr>
        <w:t xml:space="preserve"> </w:t>
      </w:r>
      <w:r w:rsidRPr="00FC614A">
        <w:rPr>
          <w:rFonts w:cs="Times New Roman"/>
          <w:b/>
          <w:i/>
          <w:color w:val="9B2D1F" w:themeColor="accent2"/>
          <w:sz w:val="24"/>
          <w:lang w:val="en-US"/>
        </w:rPr>
        <w:t>CONTACT PERSON AT</w:t>
      </w:r>
      <w:r w:rsidRPr="00FC614A">
        <w:rPr>
          <w:rFonts w:cs="Times New Roman"/>
          <w:b/>
          <w:color w:val="9B2D1F" w:themeColor="accent2"/>
          <w:sz w:val="24"/>
          <w:lang w:val="en-US"/>
        </w:rPr>
        <w:t xml:space="preserve"> </w:t>
      </w:r>
      <w:r w:rsidRPr="00FC614A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CP</w:t>
      </w:r>
      <w:r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E-</w:t>
      </w:r>
      <w:r w:rsidRPr="00FC614A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Lyon</w:t>
      </w:r>
    </w:p>
    <w:p w:rsidR="004C0954" w:rsidRPr="00033648" w:rsidRDefault="00D647F3" w:rsidP="004C0954">
      <w:pPr>
        <w:pStyle w:val="Paragraphedeliste"/>
        <w:spacing w:after="0"/>
        <w:ind w:left="720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FC614A">
        <w:rPr>
          <w:rFonts w:cs="Times New Roman"/>
          <w:i/>
          <w:noProof/>
          <w:lang w:eastAsia="ko-KR"/>
        </w:rPr>
        <w:drawing>
          <wp:anchor distT="0" distB="0" distL="114300" distR="114300" simplePos="0" relativeHeight="251697152" behindDoc="0" locked="0" layoutInCell="1" allowOverlap="1" wp14:anchorId="4815F575" wp14:editId="0D7651D0">
            <wp:simplePos x="0" y="0"/>
            <wp:positionH relativeFrom="margin">
              <wp:posOffset>4925060</wp:posOffset>
            </wp:positionH>
            <wp:positionV relativeFrom="margin">
              <wp:posOffset>4432300</wp:posOffset>
            </wp:positionV>
            <wp:extent cx="1212215" cy="866775"/>
            <wp:effectExtent l="0" t="0" r="6985" b="9525"/>
            <wp:wrapSquare wrapText="bothSides"/>
            <wp:docPr id="26" name="Image 2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p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954" w:rsidRDefault="004C0954" w:rsidP="004C0954">
      <w:pPr>
        <w:pStyle w:val="Paragraphedeliste10"/>
        <w:spacing w:after="0"/>
        <w:ind w:left="0"/>
        <w:jc w:val="both"/>
        <w:rPr>
          <w:rFonts w:cs="Times New Roman"/>
          <w:b/>
          <w:sz w:val="24"/>
          <w:szCs w:val="24"/>
        </w:rPr>
      </w:pPr>
      <w:r w:rsidRPr="004C0954">
        <w:rPr>
          <w:rFonts w:cs="Times New Roman"/>
          <w:b/>
          <w:sz w:val="24"/>
          <w:szCs w:val="24"/>
        </w:rPr>
        <w:t>Maria-Angelina BEAUCOURT/Ambre ETIENNE, International Relations Coordinator</w:t>
      </w:r>
    </w:p>
    <w:p w:rsidR="005217CD" w:rsidRPr="00E87018" w:rsidRDefault="005217CD" w:rsidP="00A356A5">
      <w:pPr>
        <w:pStyle w:val="Paragraphedeliste10"/>
        <w:spacing w:after="0"/>
        <w:ind w:left="0" w:firstLine="426"/>
        <w:jc w:val="both"/>
        <w:rPr>
          <w:rFonts w:cs="Times New Roman"/>
          <w:sz w:val="24"/>
          <w:szCs w:val="24"/>
          <w:lang w:val="en-US"/>
        </w:rPr>
      </w:pPr>
      <w:r w:rsidRPr="00E87018">
        <w:rPr>
          <w:rFonts w:cs="Times New Roman"/>
          <w:sz w:val="24"/>
          <w:szCs w:val="24"/>
          <w:lang w:val="en-US"/>
        </w:rPr>
        <w:t>Tel: +33 (0) 4 72 43 29 98</w:t>
      </w:r>
    </w:p>
    <w:p w:rsidR="00055498" w:rsidRPr="00033648" w:rsidRDefault="00055498" w:rsidP="00A356A5">
      <w:pPr>
        <w:spacing w:after="0"/>
        <w:ind w:firstLine="426"/>
        <w:jc w:val="both"/>
        <w:rPr>
          <w:rFonts w:cs="Times New Roman"/>
          <w:sz w:val="24"/>
          <w:szCs w:val="24"/>
          <w:lang w:val="en-GB"/>
        </w:rPr>
      </w:pPr>
    </w:p>
    <w:p w:rsidR="005217CD" w:rsidRPr="00033648" w:rsidRDefault="005217CD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782391" w:rsidRPr="00EE42E8" w:rsidRDefault="00D647F3" w:rsidP="00EE42E8">
      <w:pPr>
        <w:pStyle w:val="Paragraphedeliste"/>
        <w:numPr>
          <w:ilvl w:val="0"/>
          <w:numId w:val="8"/>
        </w:numPr>
        <w:spacing w:after="0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033648">
        <w:rPr>
          <w:rFonts w:eastAsiaTheme="majorEastAsia"/>
          <w:b/>
          <w:bCs/>
          <w:noProof/>
          <w:lang w:eastAsia="ko-KR"/>
        </w:rPr>
        <w:drawing>
          <wp:anchor distT="0" distB="0" distL="114300" distR="114300" simplePos="0" relativeHeight="251698176" behindDoc="0" locked="0" layoutInCell="1" allowOverlap="1" wp14:anchorId="240E54C9" wp14:editId="54D778A9">
            <wp:simplePos x="0" y="0"/>
            <wp:positionH relativeFrom="margin">
              <wp:posOffset>5163820</wp:posOffset>
            </wp:positionH>
            <wp:positionV relativeFrom="margin">
              <wp:posOffset>6019800</wp:posOffset>
            </wp:positionV>
            <wp:extent cx="755650" cy="968375"/>
            <wp:effectExtent l="0" t="0" r="6350" b="3175"/>
            <wp:wrapSquare wrapText="bothSides"/>
            <wp:docPr id="27" name="Image 2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tec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14A" w:rsidRPr="00FC614A">
        <w:rPr>
          <w:rFonts w:cs="Times New Roman"/>
          <w:b/>
          <w:i/>
          <w:color w:val="9B2D1F" w:themeColor="accent2"/>
          <w:sz w:val="24"/>
          <w:lang w:val="en-US"/>
        </w:rPr>
        <w:t>CONTACT PERSON AT</w:t>
      </w:r>
      <w:r w:rsidR="00FC614A" w:rsidRPr="00FC614A">
        <w:rPr>
          <w:rFonts w:cs="Times New Roman"/>
          <w:b/>
          <w:color w:val="9B2D1F" w:themeColor="accent2"/>
          <w:sz w:val="24"/>
          <w:lang w:val="en-US"/>
        </w:rPr>
        <w:t xml:space="preserve">  </w:t>
      </w:r>
      <w:r w:rsidR="00FC614A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ITECH-</w:t>
      </w:r>
      <w:r w:rsidR="00F3625F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Lyon</w:t>
      </w:r>
    </w:p>
    <w:p w:rsidR="00A00D19" w:rsidRPr="00033648" w:rsidRDefault="00A00D19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A00D19" w:rsidRPr="00033648" w:rsidRDefault="00A00D19" w:rsidP="00A356A5">
      <w:pPr>
        <w:pStyle w:val="Paragraphedeliste10"/>
        <w:spacing w:after="0"/>
        <w:ind w:left="0"/>
        <w:jc w:val="both"/>
        <w:rPr>
          <w:rFonts w:cs="Times New Roman"/>
          <w:b/>
          <w:sz w:val="24"/>
          <w:szCs w:val="24"/>
          <w:lang w:val="en-US"/>
        </w:rPr>
      </w:pPr>
      <w:r w:rsidRPr="00033648">
        <w:rPr>
          <w:rFonts w:cs="Times New Roman"/>
          <w:b/>
          <w:sz w:val="24"/>
          <w:szCs w:val="24"/>
          <w:lang w:val="en-GB"/>
        </w:rPr>
        <w:t xml:space="preserve">Benjamin JONES, </w:t>
      </w:r>
      <w:r w:rsidR="00FC614A">
        <w:rPr>
          <w:rFonts w:cs="Times New Roman"/>
          <w:b/>
          <w:sz w:val="24"/>
          <w:szCs w:val="24"/>
          <w:lang w:val="en-US"/>
        </w:rPr>
        <w:t>International Relations Department</w:t>
      </w:r>
      <w:r w:rsidRPr="00033648">
        <w:rPr>
          <w:rFonts w:cs="Times New Roman"/>
          <w:b/>
          <w:sz w:val="24"/>
          <w:szCs w:val="24"/>
          <w:lang w:val="en-US"/>
        </w:rPr>
        <w:t xml:space="preserve"> </w:t>
      </w:r>
    </w:p>
    <w:p w:rsidR="00A00D19" w:rsidRPr="00033648" w:rsidRDefault="00A00D19" w:rsidP="00A356A5">
      <w:pPr>
        <w:pStyle w:val="Paragraphedeliste10"/>
        <w:spacing w:after="0"/>
        <w:ind w:left="0" w:firstLine="426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Tel: + 33 (0) 4 72 18 01 72</w:t>
      </w:r>
    </w:p>
    <w:p w:rsidR="00A00D19" w:rsidRPr="00033648" w:rsidRDefault="00A00D19" w:rsidP="00A356A5">
      <w:pPr>
        <w:pStyle w:val="Paragraphedeliste10"/>
        <w:spacing w:after="0"/>
        <w:ind w:left="0" w:firstLine="426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i/>
          <w:sz w:val="24"/>
          <w:szCs w:val="24"/>
          <w:lang w:val="en-GB"/>
        </w:rPr>
        <w:t>Emergency only</w:t>
      </w:r>
      <w:r w:rsidRPr="00033648">
        <w:rPr>
          <w:rFonts w:cs="Times New Roman"/>
          <w:sz w:val="24"/>
          <w:szCs w:val="24"/>
          <w:lang w:val="en-GB"/>
        </w:rPr>
        <w:t xml:space="preserve">:  + 33 </w:t>
      </w:r>
      <w:r w:rsidR="005262AB" w:rsidRPr="00033648">
        <w:rPr>
          <w:rFonts w:cs="Times New Roman"/>
          <w:sz w:val="24"/>
          <w:szCs w:val="24"/>
          <w:lang w:val="en-GB"/>
        </w:rPr>
        <w:t>(</w:t>
      </w:r>
      <w:r w:rsidR="005262AB" w:rsidRPr="00033648">
        <w:rPr>
          <w:rFonts w:cs="Times New Roman"/>
          <w:sz w:val="24"/>
          <w:szCs w:val="24"/>
          <w:lang w:val="en-US" w:eastAsia="fr-FR"/>
        </w:rPr>
        <w:t>0)6 67 60 63 19</w:t>
      </w:r>
    </w:p>
    <w:p w:rsidR="00A00D19" w:rsidRPr="00033648" w:rsidRDefault="00A00D19" w:rsidP="00A356A5">
      <w:pPr>
        <w:pStyle w:val="Paragraphedeliste"/>
        <w:jc w:val="both"/>
        <w:rPr>
          <w:rFonts w:cs="Times New Roman"/>
          <w:sz w:val="24"/>
          <w:szCs w:val="24"/>
          <w:lang w:val="en-US"/>
        </w:rPr>
      </w:pPr>
    </w:p>
    <w:p w:rsidR="00317096" w:rsidRPr="00033648" w:rsidRDefault="00317096" w:rsidP="00A356A5">
      <w:pPr>
        <w:pStyle w:val="Paragraphedeliste10"/>
        <w:spacing w:after="0"/>
        <w:ind w:hanging="1004"/>
        <w:jc w:val="both"/>
        <w:rPr>
          <w:rFonts w:cs="Times New Roman"/>
          <w:sz w:val="24"/>
          <w:szCs w:val="24"/>
          <w:lang w:val="en-US"/>
        </w:rPr>
      </w:pPr>
    </w:p>
    <w:p w:rsidR="005F3949" w:rsidRPr="00033648" w:rsidRDefault="005F3949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EE42E8" w:rsidRPr="00033648" w:rsidRDefault="00EE42E8" w:rsidP="00EE42E8">
      <w:pPr>
        <w:suppressAutoHyphens w:val="0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br w:type="page"/>
      </w:r>
    </w:p>
    <w:p w:rsidR="00BF6716" w:rsidRPr="00033648" w:rsidRDefault="001C519C" w:rsidP="00A356A5">
      <w:pPr>
        <w:pStyle w:val="Titre1"/>
        <w:jc w:val="center"/>
        <w:rPr>
          <w:rFonts w:ascii="Calibri" w:hAnsi="Calibri" w:cs="Times New Roman"/>
          <w:sz w:val="24"/>
          <w:szCs w:val="24"/>
          <w:u w:val="single"/>
          <w:lang w:val="en-US"/>
        </w:rPr>
      </w:pPr>
      <w:bookmarkStart w:id="3" w:name="_Toc5869622"/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II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</w:t>
      </w:r>
      <w:r w:rsidR="00506721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–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</w:t>
      </w:r>
      <w:r w:rsidR="00B2124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STUDENTS RESIDENCE</w:t>
      </w:r>
      <w:r w:rsidR="00506721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</w:t>
      </w:r>
      <w:r w:rsidR="00BF6716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&amp; MEALS</w:t>
      </w:r>
      <w:bookmarkEnd w:id="3"/>
    </w:p>
    <w:p w:rsidR="00BF6716" w:rsidRPr="00033648" w:rsidRDefault="00BF6716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1B2614" w:rsidRPr="00033648" w:rsidRDefault="00BF6716" w:rsidP="001B2614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The address of the res</w:t>
      </w:r>
      <w:r w:rsidR="002B351C" w:rsidRPr="00033648">
        <w:rPr>
          <w:rFonts w:cs="Times New Roman"/>
          <w:sz w:val="24"/>
          <w:szCs w:val="24"/>
          <w:lang w:val="en-US"/>
        </w:rPr>
        <w:t xml:space="preserve">idence </w:t>
      </w:r>
      <w:r w:rsidR="001B2614" w:rsidRPr="00033648">
        <w:rPr>
          <w:rFonts w:cs="Times New Roman"/>
          <w:sz w:val="24"/>
          <w:szCs w:val="24"/>
          <w:lang w:val="en-US"/>
        </w:rPr>
        <w:t xml:space="preserve">is:                         </w:t>
      </w:r>
    </w:p>
    <w:p w:rsidR="00494CB8" w:rsidRPr="00033648" w:rsidRDefault="001B261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53B07D" wp14:editId="76A66A59">
                <wp:simplePos x="0" y="0"/>
                <wp:positionH relativeFrom="column">
                  <wp:posOffset>2691765</wp:posOffset>
                </wp:positionH>
                <wp:positionV relativeFrom="paragraph">
                  <wp:posOffset>164465</wp:posOffset>
                </wp:positionV>
                <wp:extent cx="3115945" cy="921385"/>
                <wp:effectExtent l="0" t="0" r="825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E03" w:rsidRPr="001B2614" w:rsidRDefault="00CB7E03" w:rsidP="001B2614">
                            <w:pPr>
                              <w:rPr>
                                <w:lang w:val="en-US"/>
                              </w:rPr>
                            </w:pPr>
                            <w:r w:rsidRPr="000448DE">
                              <w:rPr>
                                <w:rFonts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Please note</w:t>
                            </w:r>
                            <w:r w:rsidRPr="000448DE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: upon arrival, you will be asked to fill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448DE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out an information form, and give a </w:t>
                            </w:r>
                            <w:r w:rsidRPr="00A6422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copy of your passport</w:t>
                            </w:r>
                            <w:r w:rsidRPr="000448DE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(pages with your ID).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1.95pt;margin-top:12.95pt;width:245.35pt;height:7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" stroked="f">
                <v:textbox>
                  <w:txbxContent>
                    <w:p w:rsidR="00CB7E03" w:rsidRPr="001B2614" w:rsidRDefault="00CB7E03" w:rsidP="001B2614">
                      <w:pPr>
                        <w:rPr>
                          <w:lang w:val="en-US"/>
                        </w:rPr>
                      </w:pPr>
                      <w:r w:rsidRPr="000448DE">
                        <w:rPr>
                          <w:rFonts w:cs="Times New Roman"/>
                          <w:sz w:val="24"/>
                          <w:szCs w:val="24"/>
                          <w:u w:val="single"/>
                          <w:lang w:val="en-US"/>
                        </w:rPr>
                        <w:t>Please note</w:t>
                      </w:r>
                      <w:r w:rsidRPr="000448DE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: upon arrival, you will be asked to fill</w:t>
                      </w:r>
                      <w:r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448DE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 xml:space="preserve">out an information form, and give a </w:t>
                      </w:r>
                      <w:r w:rsidRPr="00A64223">
                        <w:rPr>
                          <w:rFonts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copy of your passport</w:t>
                      </w:r>
                      <w:r w:rsidRPr="000448DE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 xml:space="preserve"> (pages with your ID).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shd w:val="clear" w:color="auto" w:fill="F9D8CD" w:themeFill="accent1" w:themeFillTint="33"/>
        <w:tblLook w:val="04A0" w:firstRow="1" w:lastRow="0" w:firstColumn="1" w:lastColumn="0" w:noHBand="0" w:noVBand="1"/>
      </w:tblPr>
      <w:tblGrid>
        <w:gridCol w:w="3510"/>
      </w:tblGrid>
      <w:tr w:rsidR="00494CB8" w:rsidRPr="00033648" w:rsidTr="00494CB8">
        <w:trPr>
          <w:trHeight w:val="942"/>
        </w:trPr>
        <w:tc>
          <w:tcPr>
            <w:tcW w:w="3510" w:type="dxa"/>
            <w:shd w:val="clear" w:color="auto" w:fill="F9D8CD" w:themeFill="accent1" w:themeFillTint="33"/>
          </w:tcPr>
          <w:p w:rsidR="00494CB8" w:rsidRPr="00033648" w:rsidRDefault="00494CB8" w:rsidP="00A356A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33648">
              <w:rPr>
                <w:rFonts w:cs="Times New Roman"/>
                <w:b/>
                <w:sz w:val="24"/>
                <w:szCs w:val="24"/>
              </w:rPr>
              <w:t>Résidence Jacques Cavalier</w:t>
            </w:r>
          </w:p>
          <w:p w:rsidR="00494CB8" w:rsidRPr="00033648" w:rsidRDefault="00494CB8" w:rsidP="00A356A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33648">
              <w:rPr>
                <w:rFonts w:cs="Times New Roman"/>
                <w:b/>
                <w:sz w:val="24"/>
                <w:szCs w:val="24"/>
              </w:rPr>
              <w:t>8 Rue Jeanne Koehler</w:t>
            </w:r>
          </w:p>
          <w:p w:rsidR="00494CB8" w:rsidRPr="00033648" w:rsidRDefault="00494CB8" w:rsidP="00A356A5">
            <w:pPr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033648">
              <w:rPr>
                <w:rFonts w:cs="Times New Roman"/>
                <w:b/>
                <w:sz w:val="24"/>
                <w:szCs w:val="24"/>
              </w:rPr>
              <w:t>69003 Lyon</w:t>
            </w:r>
          </w:p>
        </w:tc>
      </w:tr>
    </w:tbl>
    <w:p w:rsidR="001B2614" w:rsidRPr="00033648" w:rsidRDefault="001B2614" w:rsidP="001B2614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     </w:t>
      </w:r>
    </w:p>
    <w:p w:rsidR="00BF6716" w:rsidRPr="00033648" w:rsidRDefault="001B261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                                                                            </w:t>
      </w:r>
    </w:p>
    <w:p w:rsidR="00A356A5" w:rsidRPr="00033648" w:rsidRDefault="00E14418" w:rsidP="00A356A5">
      <w:pPr>
        <w:pStyle w:val="Paragraphedeliste"/>
        <w:numPr>
          <w:ilvl w:val="0"/>
          <w:numId w:val="30"/>
        </w:numPr>
        <w:spacing w:after="0"/>
        <w:jc w:val="both"/>
        <w:rPr>
          <w:rFonts w:cs="Times New Roman"/>
          <w:b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Y</w:t>
      </w:r>
      <w:r w:rsidR="00FD3F95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OUR ROOM</w:t>
      </w: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:</w:t>
      </w:r>
    </w:p>
    <w:p w:rsidR="00506721" w:rsidRPr="00033648" w:rsidRDefault="00BF6716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It is a furnished</w:t>
      </w:r>
      <w:r w:rsidR="007C1274" w:rsidRPr="00033648">
        <w:rPr>
          <w:rFonts w:cs="Times New Roman"/>
          <w:sz w:val="24"/>
          <w:szCs w:val="24"/>
          <w:lang w:val="en-US"/>
        </w:rPr>
        <w:t xml:space="preserve"> single</w:t>
      </w:r>
      <w:r w:rsidRPr="00033648">
        <w:rPr>
          <w:rFonts w:cs="Times New Roman"/>
          <w:sz w:val="24"/>
          <w:szCs w:val="24"/>
          <w:lang w:val="en-US"/>
        </w:rPr>
        <w:t xml:space="preserve"> room (around 10m²) with a small shower/toilet bathroom. There is a</w:t>
      </w:r>
      <w:r w:rsidR="00506721" w:rsidRPr="00033648">
        <w:rPr>
          <w:rFonts w:cs="Times New Roman"/>
          <w:sz w:val="24"/>
          <w:szCs w:val="24"/>
          <w:lang w:val="en-US"/>
        </w:rPr>
        <w:t>lso a small fridge in the room.</w:t>
      </w:r>
      <w:r w:rsidR="002B351C" w:rsidRPr="00033648">
        <w:rPr>
          <w:rFonts w:cs="Times New Roman"/>
          <w:sz w:val="24"/>
          <w:szCs w:val="24"/>
          <w:lang w:val="en-US"/>
        </w:rPr>
        <w:t xml:space="preserve"> </w:t>
      </w:r>
      <w:r w:rsidR="00506721" w:rsidRPr="00033648">
        <w:rPr>
          <w:rFonts w:cs="Times New Roman"/>
          <w:b/>
          <w:sz w:val="24"/>
          <w:szCs w:val="24"/>
          <w:lang w:val="en-US"/>
        </w:rPr>
        <w:t>Bed linen, duvet and pillow are provided</w:t>
      </w:r>
      <w:r w:rsidR="00506721" w:rsidRPr="00033648">
        <w:rPr>
          <w:rFonts w:cs="Times New Roman"/>
          <w:sz w:val="24"/>
          <w:szCs w:val="24"/>
          <w:lang w:val="en-US"/>
        </w:rPr>
        <w:t>.</w:t>
      </w:r>
    </w:p>
    <w:p w:rsidR="003479B3" w:rsidRPr="00033648" w:rsidRDefault="002B351C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461B0C">
        <w:rPr>
          <w:rFonts w:cs="Times New Roman"/>
          <w:color w:val="FF0000"/>
          <w:sz w:val="24"/>
          <w:szCs w:val="24"/>
          <w:u w:val="single"/>
          <w:lang w:val="en-US"/>
        </w:rPr>
        <w:t>/ ! \</w:t>
      </w:r>
      <w:r w:rsidRPr="00461B0C">
        <w:rPr>
          <w:rFonts w:cs="Times New Roman"/>
          <w:color w:val="FF0000"/>
          <w:sz w:val="24"/>
          <w:szCs w:val="24"/>
          <w:lang w:val="en-US"/>
        </w:rPr>
        <w:t xml:space="preserve"> </w:t>
      </w:r>
      <w:r w:rsidR="003479B3" w:rsidRPr="00033648">
        <w:rPr>
          <w:rFonts w:cs="Times New Roman"/>
          <w:sz w:val="24"/>
          <w:szCs w:val="24"/>
          <w:lang w:val="en-US"/>
        </w:rPr>
        <w:t xml:space="preserve">Bath towels are </w:t>
      </w:r>
      <w:r w:rsidR="003479B3" w:rsidRPr="00033648">
        <w:rPr>
          <w:rFonts w:cs="Times New Roman"/>
          <w:b/>
          <w:sz w:val="24"/>
          <w:szCs w:val="24"/>
          <w:lang w:val="en-US"/>
        </w:rPr>
        <w:t>not</w:t>
      </w:r>
      <w:r w:rsidR="003479B3" w:rsidRPr="00033648">
        <w:rPr>
          <w:rFonts w:cs="Times New Roman"/>
          <w:sz w:val="24"/>
          <w:szCs w:val="24"/>
          <w:lang w:val="en-US"/>
        </w:rPr>
        <w:t xml:space="preserve"> provided. </w:t>
      </w:r>
      <w:r w:rsidR="003479B3" w:rsidRPr="00033648">
        <w:rPr>
          <w:rFonts w:cs="Times New Roman"/>
          <w:sz w:val="24"/>
          <w:szCs w:val="24"/>
          <w:u w:val="single"/>
          <w:lang w:val="en-US"/>
        </w:rPr>
        <w:t>Do not forget to bring them</w:t>
      </w:r>
      <w:r w:rsidR="003479B3" w:rsidRPr="00033648">
        <w:rPr>
          <w:rFonts w:cs="Times New Roman"/>
          <w:sz w:val="24"/>
          <w:szCs w:val="24"/>
          <w:lang w:val="en-US"/>
        </w:rPr>
        <w:t>!</w:t>
      </w:r>
    </w:p>
    <w:p w:rsidR="00E30C09" w:rsidRPr="00033648" w:rsidRDefault="00E30C09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E4823" w:rsidRPr="00033648" w:rsidRDefault="002B351C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Facilities: </w:t>
      </w:r>
      <w:r w:rsidR="00BF6716" w:rsidRPr="00033648">
        <w:rPr>
          <w:rFonts w:cs="Times New Roman"/>
          <w:sz w:val="24"/>
          <w:szCs w:val="24"/>
          <w:lang w:val="en-US"/>
        </w:rPr>
        <w:t>Th</w:t>
      </w:r>
      <w:r w:rsidR="00E30C09" w:rsidRPr="00033648">
        <w:rPr>
          <w:rFonts w:cs="Times New Roman"/>
          <w:sz w:val="24"/>
          <w:szCs w:val="24"/>
          <w:lang w:val="en-US"/>
        </w:rPr>
        <w:t>ere are laundry rooms (</w:t>
      </w:r>
      <w:r w:rsidR="003479B3" w:rsidRPr="00033648">
        <w:rPr>
          <w:rFonts w:cs="Times New Roman"/>
          <w:sz w:val="24"/>
          <w:szCs w:val="24"/>
          <w:lang w:val="en-US"/>
        </w:rPr>
        <w:t>3</w:t>
      </w:r>
      <w:r w:rsidR="00EB555C" w:rsidRPr="00033648">
        <w:rPr>
          <w:rFonts w:cs="Times New Roman"/>
          <w:sz w:val="24"/>
          <w:szCs w:val="24"/>
          <w:lang w:val="en-US"/>
        </w:rPr>
        <w:t>.30</w:t>
      </w:r>
      <w:r w:rsidR="00E30C09" w:rsidRPr="00033648">
        <w:rPr>
          <w:rFonts w:cs="Times New Roman"/>
          <w:sz w:val="24"/>
          <w:szCs w:val="24"/>
          <w:lang w:val="en-US"/>
        </w:rPr>
        <w:t>€</w:t>
      </w:r>
      <w:r w:rsidR="00BF6716" w:rsidRPr="00033648">
        <w:rPr>
          <w:rFonts w:cs="Times New Roman"/>
          <w:sz w:val="24"/>
          <w:szCs w:val="24"/>
          <w:lang w:val="en-US"/>
        </w:rPr>
        <w:t>).</w:t>
      </w:r>
      <w:r w:rsidRPr="00033648">
        <w:rPr>
          <w:rFonts w:cs="Times New Roman"/>
          <w:sz w:val="24"/>
          <w:szCs w:val="24"/>
          <w:lang w:val="en-US"/>
        </w:rPr>
        <w:t xml:space="preserve"> </w:t>
      </w:r>
      <w:r w:rsidR="00BF6716" w:rsidRPr="00033648">
        <w:rPr>
          <w:rFonts w:cs="Times New Roman"/>
          <w:sz w:val="24"/>
          <w:szCs w:val="24"/>
          <w:lang w:val="en-US"/>
        </w:rPr>
        <w:t>The cleaning is not d</w:t>
      </w:r>
      <w:r w:rsidR="00F17F56" w:rsidRPr="00033648">
        <w:rPr>
          <w:rFonts w:cs="Times New Roman"/>
          <w:sz w:val="24"/>
          <w:szCs w:val="24"/>
          <w:lang w:val="en-US"/>
        </w:rPr>
        <w:t>one in your bedroom, but a broom</w:t>
      </w:r>
      <w:r w:rsidR="00BF6716" w:rsidRPr="00033648">
        <w:rPr>
          <w:rFonts w:cs="Times New Roman"/>
          <w:sz w:val="24"/>
          <w:szCs w:val="24"/>
          <w:lang w:val="en-US"/>
        </w:rPr>
        <w:t xml:space="preserve"> is at your disposal on each floor. You will </w:t>
      </w:r>
      <w:r w:rsidRPr="00033648">
        <w:rPr>
          <w:rFonts w:cs="Times New Roman"/>
          <w:sz w:val="24"/>
          <w:szCs w:val="24"/>
          <w:lang w:val="en-US"/>
        </w:rPr>
        <w:t>need</w:t>
      </w:r>
      <w:r w:rsidR="00BF6716" w:rsidRPr="00033648">
        <w:rPr>
          <w:rFonts w:cs="Times New Roman"/>
          <w:sz w:val="24"/>
          <w:szCs w:val="24"/>
          <w:lang w:val="en-US"/>
        </w:rPr>
        <w:t xml:space="preserve"> to buy your own toilet paper.</w:t>
      </w:r>
      <w:r w:rsidRPr="00033648">
        <w:rPr>
          <w:rFonts w:cs="Times New Roman"/>
          <w:sz w:val="24"/>
          <w:szCs w:val="24"/>
          <w:lang w:val="en-US"/>
        </w:rPr>
        <w:t xml:space="preserve"> </w:t>
      </w:r>
      <w:r w:rsidR="00A64223">
        <w:rPr>
          <w:rFonts w:cs="Times New Roman"/>
          <w:sz w:val="24"/>
          <w:szCs w:val="24"/>
          <w:lang w:val="en-US"/>
        </w:rPr>
        <w:t>Also, r</w:t>
      </w:r>
      <w:r w:rsidRPr="00033648">
        <w:rPr>
          <w:rFonts w:cs="Times New Roman"/>
          <w:sz w:val="24"/>
          <w:szCs w:val="24"/>
          <w:lang w:val="en-US"/>
        </w:rPr>
        <w:t>ooms can get very hot in the summer, and there is no air conditioner or fan. You can bring a small fan with you or bu</w:t>
      </w:r>
      <w:r w:rsidR="00E30C09" w:rsidRPr="00033648">
        <w:rPr>
          <w:rFonts w:cs="Times New Roman"/>
          <w:sz w:val="24"/>
          <w:szCs w:val="24"/>
          <w:lang w:val="en-US"/>
        </w:rPr>
        <w:t xml:space="preserve">y one in France for around </w:t>
      </w:r>
      <w:r w:rsidRPr="00033648">
        <w:rPr>
          <w:rFonts w:cs="Times New Roman"/>
          <w:sz w:val="24"/>
          <w:szCs w:val="24"/>
          <w:lang w:val="en-US"/>
        </w:rPr>
        <w:t>20</w:t>
      </w:r>
      <w:r w:rsidR="00E30C09" w:rsidRPr="00033648">
        <w:rPr>
          <w:rFonts w:cs="Times New Roman"/>
          <w:sz w:val="24"/>
          <w:szCs w:val="24"/>
          <w:lang w:val="en-US"/>
        </w:rPr>
        <w:t>€</w:t>
      </w:r>
      <w:r w:rsidRPr="00033648">
        <w:rPr>
          <w:rFonts w:cs="Times New Roman"/>
          <w:sz w:val="24"/>
          <w:szCs w:val="24"/>
          <w:lang w:val="en-US"/>
        </w:rPr>
        <w:t>.</w:t>
      </w:r>
    </w:p>
    <w:p w:rsidR="00882C64" w:rsidRPr="00033648" w:rsidRDefault="00882C6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882C64" w:rsidRPr="00033648" w:rsidRDefault="00882C6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It </w:t>
      </w:r>
      <w:r w:rsidR="00A64223">
        <w:rPr>
          <w:rFonts w:cs="Times New Roman"/>
          <w:sz w:val="24"/>
          <w:szCs w:val="24"/>
          <w:lang w:val="en-US"/>
        </w:rPr>
        <w:t xml:space="preserve">is </w:t>
      </w:r>
      <w:r w:rsidRPr="00033648">
        <w:rPr>
          <w:rFonts w:cs="Times New Roman"/>
          <w:sz w:val="24"/>
          <w:szCs w:val="24"/>
          <w:lang w:val="en-US"/>
        </w:rPr>
        <w:t xml:space="preserve">possible to extend your stay </w:t>
      </w:r>
      <w:r w:rsidR="004F1060" w:rsidRPr="00033648">
        <w:rPr>
          <w:rFonts w:cs="Times New Roman"/>
          <w:sz w:val="24"/>
          <w:szCs w:val="24"/>
          <w:lang w:val="en-US"/>
        </w:rPr>
        <w:t xml:space="preserve">for </w:t>
      </w:r>
      <w:r w:rsidR="008F75F5" w:rsidRPr="00033648">
        <w:rPr>
          <w:rFonts w:cs="Times New Roman"/>
          <w:sz w:val="24"/>
          <w:szCs w:val="24"/>
          <w:lang w:val="en-US"/>
        </w:rPr>
        <w:t xml:space="preserve">a few nights after </w:t>
      </w:r>
      <w:r w:rsidR="009B064C" w:rsidRPr="00033648">
        <w:rPr>
          <w:rFonts w:cs="Times New Roman"/>
          <w:sz w:val="24"/>
          <w:szCs w:val="24"/>
          <w:lang w:val="en-US"/>
        </w:rPr>
        <w:t>July 18</w:t>
      </w:r>
      <w:r w:rsidRPr="00033648">
        <w:rPr>
          <w:rFonts w:cs="Times New Roman"/>
          <w:sz w:val="24"/>
          <w:szCs w:val="24"/>
          <w:vertAlign w:val="superscript"/>
          <w:lang w:val="en-US"/>
        </w:rPr>
        <w:t>th</w:t>
      </w:r>
      <w:r w:rsidRPr="00033648">
        <w:rPr>
          <w:rFonts w:cs="Times New Roman"/>
          <w:sz w:val="24"/>
          <w:szCs w:val="24"/>
          <w:lang w:val="en-US"/>
        </w:rPr>
        <w:t xml:space="preserve">, but you </w:t>
      </w:r>
      <w:r w:rsidR="00A64223">
        <w:rPr>
          <w:rFonts w:cs="Times New Roman"/>
          <w:sz w:val="24"/>
          <w:szCs w:val="24"/>
          <w:lang w:val="en-US"/>
        </w:rPr>
        <w:t xml:space="preserve">will </w:t>
      </w:r>
      <w:r w:rsidRPr="00033648">
        <w:rPr>
          <w:rFonts w:cs="Times New Roman"/>
          <w:sz w:val="24"/>
          <w:szCs w:val="24"/>
          <w:lang w:val="en-US"/>
        </w:rPr>
        <w:t xml:space="preserve">need to inform the residence </w:t>
      </w:r>
      <w:r w:rsidR="008F75F5" w:rsidRPr="00033648">
        <w:rPr>
          <w:rFonts w:cs="Times New Roman"/>
          <w:sz w:val="24"/>
          <w:szCs w:val="24"/>
          <w:lang w:val="en-US"/>
        </w:rPr>
        <w:t>at least a week prior July 1</w:t>
      </w:r>
      <w:r w:rsidR="009B064C" w:rsidRPr="00033648">
        <w:rPr>
          <w:rFonts w:cs="Times New Roman"/>
          <w:sz w:val="24"/>
          <w:szCs w:val="24"/>
          <w:lang w:val="en-US"/>
        </w:rPr>
        <w:t>8</w:t>
      </w:r>
      <w:r w:rsidRPr="00033648">
        <w:rPr>
          <w:rFonts w:cs="Times New Roman"/>
          <w:sz w:val="24"/>
          <w:szCs w:val="24"/>
          <w:vertAlign w:val="superscript"/>
          <w:lang w:val="en-US"/>
        </w:rPr>
        <w:t>th</w:t>
      </w:r>
      <w:r w:rsidRPr="00033648">
        <w:rPr>
          <w:rFonts w:cs="Times New Roman"/>
          <w:sz w:val="24"/>
          <w:szCs w:val="24"/>
          <w:lang w:val="en-US"/>
        </w:rPr>
        <w:t xml:space="preserve">. </w:t>
      </w:r>
    </w:p>
    <w:p w:rsidR="00882C64" w:rsidRPr="00033648" w:rsidRDefault="00882C6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7833A2">
        <w:rPr>
          <w:rFonts w:cs="Times New Roman"/>
          <w:b/>
          <w:sz w:val="24"/>
          <w:szCs w:val="24"/>
          <w:lang w:val="en-US"/>
        </w:rPr>
        <w:t>Each</w:t>
      </w:r>
      <w:r w:rsidRPr="00033648">
        <w:rPr>
          <w:rFonts w:cs="Times New Roman"/>
          <w:sz w:val="24"/>
          <w:szCs w:val="24"/>
          <w:lang w:val="en-US"/>
        </w:rPr>
        <w:t xml:space="preserve"> </w:t>
      </w:r>
      <w:r w:rsidRPr="007833A2">
        <w:rPr>
          <w:rFonts w:cs="Times New Roman"/>
          <w:b/>
          <w:sz w:val="24"/>
          <w:szCs w:val="24"/>
          <w:lang w:val="en-US"/>
        </w:rPr>
        <w:t>extra night</w:t>
      </w:r>
      <w:r w:rsidRPr="00033648">
        <w:rPr>
          <w:rFonts w:cs="Times New Roman"/>
          <w:sz w:val="24"/>
          <w:szCs w:val="24"/>
          <w:lang w:val="en-US"/>
        </w:rPr>
        <w:t xml:space="preserve"> will be charged </w:t>
      </w:r>
      <w:r w:rsidRPr="007833A2">
        <w:rPr>
          <w:rFonts w:cs="Times New Roman"/>
          <w:b/>
          <w:sz w:val="24"/>
          <w:szCs w:val="24"/>
          <w:lang w:val="en-US"/>
        </w:rPr>
        <w:t>23€.</w:t>
      </w:r>
    </w:p>
    <w:p w:rsidR="00882C64" w:rsidRPr="00033648" w:rsidRDefault="00882C64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7F4F4B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730944" behindDoc="0" locked="0" layoutInCell="1" allowOverlap="1" wp14:anchorId="694AD601" wp14:editId="7700CDC9">
            <wp:simplePos x="0" y="0"/>
            <wp:positionH relativeFrom="column">
              <wp:posOffset>3247390</wp:posOffset>
            </wp:positionH>
            <wp:positionV relativeFrom="paragraph">
              <wp:posOffset>-1905</wp:posOffset>
            </wp:positionV>
            <wp:extent cx="2654935" cy="1990725"/>
            <wp:effectExtent l="19050" t="19050" r="12065" b="285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ier-monplaisir-lyon-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648">
        <w:rPr>
          <w:rFonts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729920" behindDoc="0" locked="0" layoutInCell="1" allowOverlap="1" wp14:anchorId="74E387A9" wp14:editId="57D850F5">
            <wp:simplePos x="0" y="0"/>
            <wp:positionH relativeFrom="column">
              <wp:posOffset>56414</wp:posOffset>
            </wp:positionH>
            <wp:positionV relativeFrom="paragraph">
              <wp:posOffset>0</wp:posOffset>
            </wp:positionV>
            <wp:extent cx="2925445" cy="1960245"/>
            <wp:effectExtent l="19050" t="19050" r="27305" b="209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re_unitedevie_cavali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960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3222E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3222EE" w:rsidRPr="00033648" w:rsidRDefault="007F4F4B" w:rsidP="00A356A5">
      <w:pPr>
        <w:spacing w:after="0"/>
        <w:jc w:val="both"/>
        <w:rPr>
          <w:rFonts w:cs="Times New Roman"/>
          <w:sz w:val="20"/>
          <w:szCs w:val="24"/>
          <w:lang w:val="en-US"/>
        </w:rPr>
      </w:pPr>
      <w:r w:rsidRPr="00033648">
        <w:rPr>
          <w:rFonts w:cs="Times New Roman"/>
          <w:sz w:val="20"/>
          <w:szCs w:val="24"/>
          <w:lang w:val="en-US"/>
        </w:rPr>
        <w:t xml:space="preserve">               </w:t>
      </w:r>
      <w:r w:rsidR="003222EE" w:rsidRPr="00033648">
        <w:rPr>
          <w:rFonts w:cs="Times New Roman"/>
          <w:sz w:val="20"/>
          <w:szCs w:val="24"/>
          <w:lang w:val="en-US"/>
        </w:rPr>
        <w:t xml:space="preserve">Example of a room in a CROUS </w:t>
      </w:r>
      <w:r w:rsidR="00347214" w:rsidRPr="00033648">
        <w:rPr>
          <w:rFonts w:cs="Times New Roman"/>
          <w:sz w:val="20"/>
          <w:szCs w:val="24"/>
          <w:lang w:val="en-US"/>
        </w:rPr>
        <w:t>residence</w:t>
      </w:r>
      <w:r w:rsidR="00C613B2" w:rsidRPr="00033648">
        <w:rPr>
          <w:rFonts w:cs="Times New Roman"/>
          <w:sz w:val="20"/>
          <w:szCs w:val="24"/>
          <w:lang w:val="en-US"/>
        </w:rPr>
        <w:tab/>
      </w:r>
      <w:r w:rsidR="00C613B2" w:rsidRPr="00033648">
        <w:rPr>
          <w:rFonts w:cs="Times New Roman"/>
          <w:sz w:val="20"/>
          <w:szCs w:val="24"/>
          <w:lang w:val="en-US"/>
        </w:rPr>
        <w:tab/>
      </w:r>
      <w:r w:rsidR="00C613B2" w:rsidRPr="00033648">
        <w:rPr>
          <w:rFonts w:cs="Times New Roman"/>
          <w:sz w:val="20"/>
          <w:szCs w:val="24"/>
          <w:lang w:val="en-US"/>
        </w:rPr>
        <w:tab/>
      </w:r>
      <w:r w:rsidRPr="00033648">
        <w:rPr>
          <w:rFonts w:cs="Times New Roman"/>
          <w:sz w:val="20"/>
          <w:szCs w:val="24"/>
          <w:lang w:val="en-US"/>
        </w:rPr>
        <w:t xml:space="preserve">               </w:t>
      </w:r>
      <w:r w:rsidR="00285D09" w:rsidRPr="00033648">
        <w:rPr>
          <w:rFonts w:cs="Times New Roman"/>
          <w:sz w:val="20"/>
          <w:szCs w:val="24"/>
          <w:lang w:val="en-US"/>
        </w:rPr>
        <w:t xml:space="preserve"> </w:t>
      </w:r>
      <w:r w:rsidR="00C613B2" w:rsidRPr="00033648">
        <w:rPr>
          <w:rFonts w:cs="Times New Roman"/>
          <w:sz w:val="20"/>
          <w:szCs w:val="24"/>
          <w:lang w:val="en-US"/>
        </w:rPr>
        <w:t>Monplaisir Lumière district</w:t>
      </w:r>
    </w:p>
    <w:p w:rsidR="007E39B3" w:rsidRPr="00033648" w:rsidRDefault="007E39B3" w:rsidP="00A356A5">
      <w:pPr>
        <w:suppressAutoHyphens w:val="0"/>
        <w:jc w:val="both"/>
        <w:rPr>
          <w:rFonts w:cs="Times New Roman"/>
          <w:sz w:val="24"/>
          <w:szCs w:val="24"/>
          <w:lang w:val="en-US"/>
        </w:rPr>
      </w:pPr>
    </w:p>
    <w:p w:rsidR="00BF6716" w:rsidRPr="00033648" w:rsidRDefault="00EA35BF" w:rsidP="00A356A5">
      <w:pPr>
        <w:pStyle w:val="Paragraphedeliste"/>
        <w:numPr>
          <w:ilvl w:val="0"/>
          <w:numId w:val="29"/>
        </w:numPr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M</w:t>
      </w:r>
      <w:r w:rsidR="0092031A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EALS</w:t>
      </w: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 xml:space="preserve">: </w:t>
      </w:r>
    </w:p>
    <w:p w:rsidR="003E4823" w:rsidRPr="00033648" w:rsidRDefault="009A23B7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Cs/>
          <w:spacing w:val="15"/>
          <w:sz w:val="24"/>
          <w:szCs w:val="24"/>
          <w:lang w:val="en-US"/>
        </w:rPr>
        <w:t>In the Residence</w:t>
      </w:r>
      <w:r w:rsidRPr="00033648">
        <w:rPr>
          <w:rFonts w:cs="Times New Roman"/>
          <w:sz w:val="24"/>
          <w:szCs w:val="24"/>
          <w:lang w:val="en-US"/>
        </w:rPr>
        <w:t>: t</w:t>
      </w:r>
      <w:r w:rsidR="00BF6716" w:rsidRPr="00033648">
        <w:rPr>
          <w:rFonts w:cs="Times New Roman"/>
          <w:sz w:val="24"/>
          <w:szCs w:val="24"/>
          <w:lang w:val="en-US"/>
        </w:rPr>
        <w:t xml:space="preserve">here is a </w:t>
      </w:r>
      <w:r w:rsidR="00BF6716" w:rsidRPr="00033648">
        <w:rPr>
          <w:rFonts w:cs="Times New Roman"/>
          <w:b/>
          <w:sz w:val="24"/>
          <w:szCs w:val="24"/>
          <w:lang w:val="en-US"/>
        </w:rPr>
        <w:t>common kitchen</w:t>
      </w:r>
      <w:r w:rsidR="00BF6716" w:rsidRPr="00033648">
        <w:rPr>
          <w:rFonts w:cs="Times New Roman"/>
          <w:sz w:val="24"/>
          <w:szCs w:val="24"/>
          <w:lang w:val="en-US"/>
        </w:rPr>
        <w:t xml:space="preserve"> on </w:t>
      </w:r>
      <w:r w:rsidR="007833A2">
        <w:rPr>
          <w:rFonts w:cs="Times New Roman"/>
          <w:sz w:val="24"/>
          <w:szCs w:val="24"/>
          <w:lang w:val="en-US"/>
        </w:rPr>
        <w:t>each</w:t>
      </w:r>
      <w:r w:rsidR="00BF6716" w:rsidRPr="00033648">
        <w:rPr>
          <w:rFonts w:cs="Times New Roman"/>
          <w:sz w:val="24"/>
          <w:szCs w:val="24"/>
          <w:lang w:val="en-US"/>
        </w:rPr>
        <w:t xml:space="preserve"> floor. We will provide</w:t>
      </w:r>
      <w:r w:rsidR="007833A2">
        <w:rPr>
          <w:rFonts w:cs="Times New Roman"/>
          <w:sz w:val="24"/>
          <w:szCs w:val="24"/>
          <w:lang w:val="en-US"/>
        </w:rPr>
        <w:t xml:space="preserve"> you with </w:t>
      </w:r>
      <w:r w:rsidR="007833A2" w:rsidRPr="00033648">
        <w:rPr>
          <w:rFonts w:cs="Times New Roman"/>
          <w:sz w:val="24"/>
          <w:szCs w:val="24"/>
          <w:lang w:val="en-US"/>
        </w:rPr>
        <w:t>kitchenware</w:t>
      </w:r>
      <w:r w:rsidR="00E30C09" w:rsidRPr="00033648">
        <w:rPr>
          <w:rFonts w:cs="Times New Roman"/>
          <w:sz w:val="24"/>
          <w:szCs w:val="24"/>
          <w:lang w:val="en-US"/>
        </w:rPr>
        <w:t xml:space="preserve"> and dishes in exchange </w:t>
      </w:r>
      <w:r w:rsidR="007833A2">
        <w:rPr>
          <w:rFonts w:cs="Times New Roman"/>
          <w:sz w:val="24"/>
          <w:szCs w:val="24"/>
          <w:lang w:val="en-US"/>
        </w:rPr>
        <w:t>for</w:t>
      </w:r>
      <w:r w:rsidR="00E30C09" w:rsidRPr="00033648">
        <w:rPr>
          <w:rFonts w:cs="Times New Roman"/>
          <w:sz w:val="24"/>
          <w:szCs w:val="24"/>
          <w:lang w:val="en-US"/>
        </w:rPr>
        <w:t xml:space="preserve"> a </w:t>
      </w:r>
      <w:r w:rsidR="00BF6716" w:rsidRPr="00033648">
        <w:rPr>
          <w:rFonts w:cs="Times New Roman"/>
          <w:sz w:val="24"/>
          <w:szCs w:val="24"/>
          <w:lang w:val="en-US"/>
        </w:rPr>
        <w:t>5</w:t>
      </w:r>
      <w:r w:rsidR="00E30C09" w:rsidRPr="00033648">
        <w:rPr>
          <w:rFonts w:cs="Times New Roman"/>
          <w:sz w:val="24"/>
          <w:szCs w:val="24"/>
          <w:lang w:val="en-US"/>
        </w:rPr>
        <w:t>€</w:t>
      </w:r>
      <w:r w:rsidR="00BF6716" w:rsidRPr="00033648">
        <w:rPr>
          <w:rFonts w:cs="Times New Roman"/>
          <w:sz w:val="24"/>
          <w:szCs w:val="24"/>
          <w:lang w:val="en-US"/>
        </w:rPr>
        <w:t xml:space="preserve"> deposit to be paid upon your arrival (you will get it back at the end of your stay in exchange </w:t>
      </w:r>
      <w:r w:rsidR="00F17F56" w:rsidRPr="00033648">
        <w:rPr>
          <w:rFonts w:cs="Times New Roman"/>
          <w:sz w:val="24"/>
          <w:szCs w:val="24"/>
          <w:lang w:val="en-US"/>
        </w:rPr>
        <w:t>for</w:t>
      </w:r>
      <w:r w:rsidR="00BF6716" w:rsidRPr="00033648">
        <w:rPr>
          <w:rFonts w:cs="Times New Roman"/>
          <w:sz w:val="24"/>
          <w:szCs w:val="24"/>
          <w:lang w:val="en-US"/>
        </w:rPr>
        <w:t xml:space="preserve"> the kitchenware provided). </w:t>
      </w:r>
      <w:r w:rsidR="007833A2">
        <w:rPr>
          <w:rFonts w:cs="Times New Roman"/>
          <w:sz w:val="24"/>
          <w:szCs w:val="24"/>
          <w:lang w:val="en-US"/>
        </w:rPr>
        <w:t>Or, i</w:t>
      </w:r>
      <w:r w:rsidR="00BF6716" w:rsidRPr="00033648">
        <w:rPr>
          <w:rFonts w:cs="Times New Roman"/>
          <w:sz w:val="24"/>
          <w:szCs w:val="24"/>
          <w:lang w:val="en-US"/>
        </w:rPr>
        <w:t>f you prefer, you can bring your own.</w:t>
      </w:r>
      <w:r w:rsidRPr="00033648">
        <w:rPr>
          <w:rFonts w:cs="Times New Roman"/>
          <w:sz w:val="24"/>
          <w:szCs w:val="24"/>
          <w:lang w:val="en-US"/>
        </w:rPr>
        <w:t xml:space="preserve"> Near the Residence</w:t>
      </w:r>
      <w:r w:rsidR="007833A2">
        <w:rPr>
          <w:rFonts w:cs="Times New Roman"/>
          <w:sz w:val="24"/>
          <w:szCs w:val="24"/>
          <w:lang w:val="en-US"/>
        </w:rPr>
        <w:t>,</w:t>
      </w:r>
      <w:r w:rsidRPr="00033648">
        <w:rPr>
          <w:rFonts w:cs="Times New Roman"/>
          <w:sz w:val="24"/>
          <w:szCs w:val="24"/>
          <w:lang w:val="en-US"/>
        </w:rPr>
        <w:t xml:space="preserve"> in Monplaisir </w:t>
      </w:r>
      <w:r w:rsidR="007833A2" w:rsidRPr="00033648">
        <w:rPr>
          <w:rFonts w:cs="Times New Roman"/>
          <w:sz w:val="24"/>
          <w:szCs w:val="24"/>
          <w:lang w:val="en-US"/>
        </w:rPr>
        <w:t>district</w:t>
      </w:r>
      <w:r w:rsidR="007833A2">
        <w:rPr>
          <w:rFonts w:cs="Times New Roman"/>
          <w:sz w:val="24"/>
          <w:szCs w:val="24"/>
          <w:lang w:val="en-US"/>
        </w:rPr>
        <w:t>,</w:t>
      </w:r>
      <w:r w:rsidRPr="00033648">
        <w:rPr>
          <w:rFonts w:cs="Times New Roman"/>
          <w:sz w:val="24"/>
          <w:szCs w:val="24"/>
          <w:lang w:val="en-US"/>
        </w:rPr>
        <w:t xml:space="preserve"> there are several places to eat and drink. </w:t>
      </w:r>
    </w:p>
    <w:p w:rsidR="00754F13" w:rsidRPr="00033648" w:rsidRDefault="009A23B7" w:rsidP="001736E3">
      <w:pPr>
        <w:spacing w:after="0"/>
        <w:jc w:val="both"/>
        <w:rPr>
          <w:rFonts w:cs="Times New Roman"/>
          <w:noProof/>
          <w:sz w:val="24"/>
          <w:szCs w:val="24"/>
          <w:lang w:val="en-US" w:eastAsia="fr-FR"/>
        </w:rPr>
      </w:pPr>
      <w:r w:rsidRPr="00033648">
        <w:rPr>
          <w:rFonts w:eastAsiaTheme="majorEastAsia" w:cs="Times New Roman"/>
          <w:b/>
          <w:iCs/>
          <w:spacing w:val="15"/>
          <w:sz w:val="24"/>
          <w:szCs w:val="24"/>
          <w:lang w:val="en-US"/>
        </w:rPr>
        <w:t>Near ISARA</w:t>
      </w:r>
      <w:r w:rsidRPr="00033648">
        <w:rPr>
          <w:rFonts w:cs="Times New Roman"/>
          <w:sz w:val="24"/>
          <w:szCs w:val="24"/>
          <w:lang w:val="en-US"/>
        </w:rPr>
        <w:t>: t</w:t>
      </w:r>
      <w:r w:rsidR="00BF6716" w:rsidRPr="00033648">
        <w:rPr>
          <w:rFonts w:cs="Times New Roman"/>
          <w:sz w:val="24"/>
          <w:szCs w:val="24"/>
          <w:lang w:val="en-US"/>
        </w:rPr>
        <w:t xml:space="preserve">here are two </w:t>
      </w:r>
      <w:r w:rsidR="00B2124B" w:rsidRPr="00033648">
        <w:rPr>
          <w:rFonts w:cs="Times New Roman"/>
          <w:b/>
          <w:sz w:val="24"/>
          <w:szCs w:val="24"/>
          <w:lang w:val="en-US"/>
        </w:rPr>
        <w:t xml:space="preserve">cafeterias </w:t>
      </w:r>
      <w:r w:rsidR="00B2124B" w:rsidRPr="00033648">
        <w:rPr>
          <w:rFonts w:cs="Times New Roman"/>
          <w:sz w:val="24"/>
          <w:szCs w:val="24"/>
          <w:lang w:val="en-US"/>
        </w:rPr>
        <w:t>(“restaurant universitaire” or “Resto’U”)</w:t>
      </w:r>
      <w:r w:rsidR="00C23710" w:rsidRPr="00033648">
        <w:rPr>
          <w:rFonts w:cs="Times New Roman"/>
          <w:b/>
          <w:sz w:val="24"/>
          <w:szCs w:val="24"/>
          <w:lang w:val="en-US"/>
        </w:rPr>
        <w:t>.</w:t>
      </w:r>
    </w:p>
    <w:p w:rsidR="004858A3" w:rsidRPr="00033648" w:rsidRDefault="009E1451" w:rsidP="00707029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  <w:bookmarkStart w:id="4" w:name="_Toc5869623"/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</w:t>
      </w:r>
      <w:r w:rsidR="00C23710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II</w:t>
      </w:r>
      <w:r w:rsidR="004858A3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- ACADEMIC INFORMATION</w:t>
      </w:r>
      <w:bookmarkEnd w:id="4"/>
    </w:p>
    <w:p w:rsidR="00515241" w:rsidRPr="00033648" w:rsidRDefault="00515241" w:rsidP="00A356A5">
      <w:pPr>
        <w:jc w:val="both"/>
        <w:rPr>
          <w:rFonts w:cs="Times New Roman"/>
          <w:lang w:val="en-US"/>
        </w:rPr>
      </w:pPr>
    </w:p>
    <w:p w:rsidR="005C0A69" w:rsidRPr="00033648" w:rsidRDefault="00DF17AC" w:rsidP="00A356A5">
      <w:pPr>
        <w:pStyle w:val="Titre2"/>
        <w:numPr>
          <w:ilvl w:val="0"/>
          <w:numId w:val="28"/>
        </w:numPr>
        <w:spacing w:before="0" w:line="240" w:lineRule="auto"/>
        <w:jc w:val="both"/>
        <w:rPr>
          <w:rFonts w:ascii="Calibri" w:hAnsi="Calibri" w:cs="Times New Roman"/>
          <w:sz w:val="24"/>
          <w:szCs w:val="24"/>
          <w:lang w:val="en-US"/>
        </w:rPr>
      </w:pPr>
      <w:bookmarkStart w:id="5" w:name="_Toc5869624"/>
      <w:r w:rsidRPr="00033648">
        <w:rPr>
          <w:rFonts w:ascii="Calibri" w:hAnsi="Calibri" w:cs="Times New Roman"/>
          <w:i/>
          <w:iCs/>
          <w:color w:val="9B2D1F" w:themeColor="accent2"/>
          <w:spacing w:val="15"/>
          <w:sz w:val="24"/>
          <w:szCs w:val="24"/>
          <w:lang w:val="en-US"/>
        </w:rPr>
        <w:t>P</w:t>
      </w:r>
      <w:r w:rsidR="00A424A5" w:rsidRPr="00033648">
        <w:rPr>
          <w:rFonts w:ascii="Calibri" w:hAnsi="Calibri" w:cs="Times New Roman"/>
          <w:i/>
          <w:iCs/>
          <w:color w:val="9B2D1F" w:themeColor="accent2"/>
          <w:spacing w:val="15"/>
          <w:sz w:val="24"/>
          <w:szCs w:val="24"/>
          <w:lang w:val="en-US"/>
        </w:rPr>
        <w:t>ROGRAM AND CLASSROOMS</w:t>
      </w:r>
      <w:bookmarkEnd w:id="5"/>
    </w:p>
    <w:p w:rsidR="00DF17AC" w:rsidRPr="00BB290A" w:rsidRDefault="00DF17AC" w:rsidP="00BB290A">
      <w:pPr>
        <w:rPr>
          <w:sz w:val="24"/>
          <w:lang w:val="en-US"/>
        </w:rPr>
      </w:pPr>
      <w:bookmarkStart w:id="6" w:name="_Toc512339696"/>
      <w:bookmarkStart w:id="7" w:name="_Toc512340955"/>
      <w:r w:rsidRPr="00BB290A">
        <w:rPr>
          <w:sz w:val="24"/>
          <w:lang w:val="en-US"/>
        </w:rPr>
        <w:t>All French language classes will be</w:t>
      </w:r>
      <w:r w:rsidR="009330F6" w:rsidRPr="00BB290A">
        <w:rPr>
          <w:sz w:val="24"/>
          <w:lang w:val="en-US"/>
        </w:rPr>
        <w:t xml:space="preserve"> held</w:t>
      </w:r>
      <w:r w:rsidRPr="00BB290A">
        <w:rPr>
          <w:sz w:val="24"/>
          <w:lang w:val="en-US"/>
        </w:rPr>
        <w:t xml:space="preserve"> at </w:t>
      </w:r>
      <w:r w:rsidRPr="00BB290A">
        <w:rPr>
          <w:sz w:val="24"/>
          <w:u w:val="single"/>
          <w:lang w:val="en-US"/>
        </w:rPr>
        <w:t>ISARA</w:t>
      </w:r>
      <w:r w:rsidRPr="00BB290A">
        <w:rPr>
          <w:sz w:val="24"/>
          <w:lang w:val="en-US"/>
        </w:rPr>
        <w:t>.</w:t>
      </w:r>
      <w:r w:rsidR="009330F6" w:rsidRPr="00BB290A">
        <w:rPr>
          <w:sz w:val="24"/>
          <w:lang w:val="en-US"/>
        </w:rPr>
        <w:t xml:space="preserve"> You will be divided into groups according to your level; the aim is not to evaluate your level </w:t>
      </w:r>
      <w:r w:rsidR="005837F3" w:rsidRPr="00BB290A">
        <w:rPr>
          <w:sz w:val="24"/>
          <w:lang w:val="en-US"/>
        </w:rPr>
        <w:t>at</w:t>
      </w:r>
      <w:r w:rsidR="009330F6" w:rsidRPr="00BB290A">
        <w:rPr>
          <w:sz w:val="24"/>
          <w:lang w:val="en-US"/>
        </w:rPr>
        <w:t xml:space="preserve"> the end but rather to assess the progress in your French between the beginning of the summer school and the end.</w:t>
      </w:r>
      <w:bookmarkEnd w:id="6"/>
      <w:bookmarkEnd w:id="7"/>
    </w:p>
    <w:p w:rsidR="00853BEA" w:rsidRPr="00033648" w:rsidRDefault="00A356A5" w:rsidP="00A356A5">
      <w:pPr>
        <w:spacing w:after="0"/>
        <w:jc w:val="both"/>
        <w:rPr>
          <w:rFonts w:cs="Times New Roman"/>
          <w:b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T</w:t>
      </w:r>
      <w:r w:rsidR="006975F5" w:rsidRPr="00033648">
        <w:rPr>
          <w:rFonts w:cs="Times New Roman"/>
          <w:sz w:val="24"/>
          <w:szCs w:val="24"/>
          <w:lang w:val="en-US"/>
        </w:rPr>
        <w:t>h</w:t>
      </w:r>
      <w:r w:rsidR="00DF17AC" w:rsidRPr="00033648">
        <w:rPr>
          <w:rFonts w:cs="Times New Roman"/>
          <w:sz w:val="24"/>
          <w:szCs w:val="24"/>
          <w:lang w:val="en-US"/>
        </w:rPr>
        <w:t xml:space="preserve">e </w:t>
      </w:r>
      <w:r w:rsidR="00DF17AC" w:rsidRPr="00033648">
        <w:rPr>
          <w:rFonts w:cs="Times New Roman"/>
          <w:b/>
          <w:sz w:val="24"/>
          <w:szCs w:val="24"/>
          <w:lang w:val="en-US"/>
        </w:rPr>
        <w:t xml:space="preserve">scientific courses will be </w:t>
      </w:r>
      <w:r w:rsidR="00725F14" w:rsidRPr="00033648">
        <w:rPr>
          <w:rFonts w:cs="Times New Roman"/>
          <w:b/>
          <w:sz w:val="24"/>
          <w:szCs w:val="24"/>
          <w:lang w:val="en-US"/>
        </w:rPr>
        <w:t>held in</w:t>
      </w:r>
      <w:r w:rsidR="00DF17AC" w:rsidRPr="00033648">
        <w:rPr>
          <w:rFonts w:cs="Times New Roman"/>
          <w:b/>
          <w:sz w:val="24"/>
          <w:szCs w:val="24"/>
          <w:lang w:val="en-US"/>
        </w:rPr>
        <w:t xml:space="preserve"> each school</w:t>
      </w:r>
      <w:r w:rsidR="00DF17AC" w:rsidRPr="00033648">
        <w:rPr>
          <w:rFonts w:cs="Times New Roman"/>
          <w:sz w:val="24"/>
          <w:szCs w:val="24"/>
          <w:lang w:val="en-US"/>
        </w:rPr>
        <w:t>: CPE Lyon, ECAM, ITECH and ISARA according to your field of study. All scientific courses are in English.</w:t>
      </w:r>
      <w:r w:rsidR="00853BEA" w:rsidRPr="00033648">
        <w:rPr>
          <w:rFonts w:cs="Times New Roman"/>
          <w:sz w:val="24"/>
          <w:szCs w:val="24"/>
          <w:lang w:val="en-US"/>
        </w:rPr>
        <w:t xml:space="preserve"> </w:t>
      </w:r>
      <w:r w:rsidR="00725F14" w:rsidRPr="00033648">
        <w:rPr>
          <w:rFonts w:cs="Times New Roman"/>
          <w:b/>
          <w:sz w:val="24"/>
          <w:szCs w:val="24"/>
          <w:lang w:val="en-US"/>
        </w:rPr>
        <w:t>Remember</w:t>
      </w:r>
      <w:r w:rsidR="00853BEA" w:rsidRPr="00033648">
        <w:rPr>
          <w:rFonts w:cs="Times New Roman"/>
          <w:b/>
          <w:sz w:val="24"/>
          <w:szCs w:val="24"/>
          <w:lang w:val="en-US"/>
        </w:rPr>
        <w:t xml:space="preserve"> that all Summer School lessons and outings are </w:t>
      </w:r>
      <w:r w:rsidR="00853BEA" w:rsidRPr="00E5642E">
        <w:rPr>
          <w:rFonts w:cs="Times New Roman"/>
          <w:b/>
          <w:sz w:val="24"/>
          <w:szCs w:val="24"/>
          <w:u w:val="single"/>
          <w:lang w:val="en-US"/>
        </w:rPr>
        <w:t>mandatory</w:t>
      </w:r>
      <w:r w:rsidR="00853BEA" w:rsidRPr="00033648">
        <w:rPr>
          <w:rFonts w:cs="Times New Roman"/>
          <w:b/>
          <w:sz w:val="24"/>
          <w:szCs w:val="24"/>
          <w:lang w:val="en-US"/>
        </w:rPr>
        <w:t xml:space="preserve">, and should be attended on </w:t>
      </w:r>
      <w:r w:rsidR="00E5642E">
        <w:rPr>
          <w:rFonts w:cs="Times New Roman"/>
          <w:b/>
          <w:sz w:val="24"/>
          <w:szCs w:val="24"/>
          <w:lang w:val="en-US"/>
        </w:rPr>
        <w:t>schedule.</w:t>
      </w:r>
    </w:p>
    <w:p w:rsidR="00853BEA" w:rsidRPr="00033648" w:rsidRDefault="00853BEA" w:rsidP="00A356A5">
      <w:pPr>
        <w:spacing w:after="0"/>
        <w:jc w:val="both"/>
        <w:rPr>
          <w:rFonts w:eastAsiaTheme="majorEastAsia" w:cs="Times New Roman"/>
          <w:sz w:val="24"/>
          <w:szCs w:val="24"/>
          <w:lang w:val="en-US"/>
        </w:rPr>
      </w:pPr>
    </w:p>
    <w:p w:rsidR="004858A3" w:rsidRPr="00033648" w:rsidRDefault="004858A3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eastAsiaTheme="majorEastAsia" w:cs="Times New Roman"/>
          <w:sz w:val="24"/>
          <w:szCs w:val="24"/>
          <w:lang w:val="en-US"/>
        </w:rPr>
        <w:t xml:space="preserve">All the information about programs and visits will be posted daily </w:t>
      </w:r>
      <w:r w:rsidR="00BB2FB7" w:rsidRPr="00033648">
        <w:rPr>
          <w:rFonts w:eastAsiaTheme="majorEastAsia" w:cs="Times New Roman"/>
          <w:sz w:val="24"/>
          <w:szCs w:val="24"/>
          <w:lang w:val="en-US"/>
        </w:rPr>
        <w:t>on the</w:t>
      </w:r>
      <w:r w:rsidR="00BB2FB7" w:rsidRPr="00033648">
        <w:rPr>
          <w:rFonts w:eastAsiaTheme="majorEastAsia" w:cs="Times New Roman"/>
          <w:b/>
          <w:sz w:val="24"/>
          <w:szCs w:val="24"/>
          <w:lang w:val="en-US"/>
        </w:rPr>
        <w:t xml:space="preserve"> </w:t>
      </w:r>
      <w:r w:rsidR="00BB2FB7" w:rsidRPr="00033648">
        <w:rPr>
          <w:rFonts w:eastAsiaTheme="majorEastAsia" w:cs="Times New Roman"/>
          <w:sz w:val="24"/>
          <w:szCs w:val="24"/>
          <w:lang w:val="en-US"/>
        </w:rPr>
        <w:t>Summer School</w:t>
      </w:r>
      <w:r w:rsidR="00BB2FB7" w:rsidRPr="00033648">
        <w:rPr>
          <w:rFonts w:eastAsiaTheme="majorEastAsia" w:cs="Times New Roman"/>
          <w:b/>
          <w:sz w:val="24"/>
          <w:szCs w:val="24"/>
          <w:lang w:val="en-US"/>
        </w:rPr>
        <w:t xml:space="preserve"> </w:t>
      </w:r>
      <w:hyperlink r:id="rId22" w:history="1">
        <w:r w:rsidR="00853BEA" w:rsidRPr="00033648">
          <w:rPr>
            <w:rStyle w:val="Lienhypertexte"/>
            <w:rFonts w:eastAsiaTheme="majorEastAsia"/>
            <w:b/>
            <w:sz w:val="24"/>
            <w:szCs w:val="24"/>
            <w:lang w:val="en-US"/>
          </w:rPr>
          <w:t>Fac</w:t>
        </w:r>
        <w:r w:rsidR="00BB2FB7" w:rsidRPr="00033648">
          <w:rPr>
            <w:rStyle w:val="Lienhypertexte"/>
            <w:rFonts w:eastAsiaTheme="majorEastAsia"/>
            <w:b/>
            <w:sz w:val="24"/>
            <w:szCs w:val="24"/>
            <w:lang w:val="en-US"/>
          </w:rPr>
          <w:t>e</w:t>
        </w:r>
        <w:r w:rsidR="00853BEA" w:rsidRPr="00033648">
          <w:rPr>
            <w:rStyle w:val="Lienhypertexte"/>
            <w:rFonts w:eastAsiaTheme="majorEastAsia"/>
            <w:b/>
            <w:sz w:val="24"/>
            <w:szCs w:val="24"/>
            <w:lang w:val="en-US"/>
          </w:rPr>
          <w:t>book group</w:t>
        </w:r>
      </w:hyperlink>
      <w:r w:rsidR="00BB2FB7" w:rsidRPr="00033648">
        <w:rPr>
          <w:rFonts w:eastAsiaTheme="majorEastAsia" w:cs="Times New Roman"/>
          <w:sz w:val="24"/>
          <w:szCs w:val="24"/>
          <w:lang w:val="en-US"/>
        </w:rPr>
        <w:t xml:space="preserve"> and </w:t>
      </w:r>
      <w:r w:rsidRPr="00033648">
        <w:rPr>
          <w:rFonts w:eastAsiaTheme="majorEastAsia" w:cs="Times New Roman"/>
          <w:sz w:val="24"/>
          <w:szCs w:val="24"/>
          <w:lang w:val="en-US"/>
        </w:rPr>
        <w:t xml:space="preserve">on </w:t>
      </w:r>
      <w:r w:rsidR="000275F6" w:rsidRPr="00033648">
        <w:rPr>
          <w:rFonts w:eastAsiaTheme="majorEastAsia" w:cs="Times New Roman"/>
          <w:sz w:val="24"/>
          <w:szCs w:val="24"/>
          <w:lang w:val="en-US"/>
        </w:rPr>
        <w:t>the</w:t>
      </w:r>
      <w:r w:rsidRPr="00033648">
        <w:rPr>
          <w:rFonts w:eastAsiaTheme="majorEastAsia" w:cs="Times New Roman"/>
          <w:sz w:val="24"/>
          <w:szCs w:val="24"/>
          <w:lang w:val="en-US"/>
        </w:rPr>
        <w:t xml:space="preserve"> </w:t>
      </w:r>
      <w:r w:rsidRPr="00033648">
        <w:rPr>
          <w:rFonts w:eastAsiaTheme="majorEastAsia" w:cs="Times New Roman"/>
          <w:b/>
          <w:sz w:val="24"/>
          <w:szCs w:val="24"/>
          <w:lang w:val="en-US"/>
        </w:rPr>
        <w:t>informati</w:t>
      </w:r>
      <w:r w:rsidR="000275F6" w:rsidRPr="00033648">
        <w:rPr>
          <w:rFonts w:eastAsiaTheme="majorEastAsia" w:cs="Times New Roman"/>
          <w:b/>
          <w:sz w:val="24"/>
          <w:szCs w:val="24"/>
          <w:lang w:val="en-US"/>
        </w:rPr>
        <w:t>on</w:t>
      </w:r>
      <w:r w:rsidRPr="00033648">
        <w:rPr>
          <w:rFonts w:eastAsiaTheme="majorEastAsia" w:cs="Times New Roman"/>
          <w:b/>
          <w:sz w:val="24"/>
          <w:szCs w:val="24"/>
          <w:lang w:val="en-US"/>
        </w:rPr>
        <w:t xml:space="preserve"> board</w:t>
      </w:r>
      <w:r w:rsidRPr="00033648">
        <w:rPr>
          <w:rFonts w:eastAsiaTheme="majorEastAsia" w:cs="Times New Roman"/>
          <w:sz w:val="24"/>
          <w:szCs w:val="24"/>
          <w:lang w:val="en-US"/>
        </w:rPr>
        <w:t xml:space="preserve"> at the 2</w:t>
      </w:r>
      <w:r w:rsidRPr="00033648">
        <w:rPr>
          <w:rFonts w:eastAsiaTheme="majorEastAsia" w:cs="Times New Roman"/>
          <w:sz w:val="24"/>
          <w:szCs w:val="24"/>
          <w:vertAlign w:val="superscript"/>
          <w:lang w:val="en-US"/>
        </w:rPr>
        <w:t>nd</w:t>
      </w:r>
      <w:r w:rsidRPr="00033648">
        <w:rPr>
          <w:rFonts w:eastAsiaTheme="majorEastAsia" w:cs="Times New Roman"/>
          <w:sz w:val="24"/>
          <w:szCs w:val="24"/>
          <w:lang w:val="en-US"/>
        </w:rPr>
        <w:t xml:space="preserve"> floor of the ISARA building (next to the classrooms</w:t>
      </w:r>
      <w:r w:rsidR="00A461F6" w:rsidRPr="00033648">
        <w:rPr>
          <w:rFonts w:eastAsiaTheme="majorEastAsia" w:cs="Times New Roman"/>
          <w:sz w:val="24"/>
          <w:szCs w:val="24"/>
          <w:lang w:val="en-US"/>
        </w:rPr>
        <w:t xml:space="preserve"> for French</w:t>
      </w:r>
      <w:r w:rsidRPr="00033648">
        <w:rPr>
          <w:rFonts w:eastAsiaTheme="majorEastAsia" w:cs="Times New Roman"/>
          <w:sz w:val="24"/>
          <w:szCs w:val="24"/>
          <w:lang w:val="en-US"/>
        </w:rPr>
        <w:t>). Make sure you look at it to keep up-to-date!</w:t>
      </w:r>
    </w:p>
    <w:p w:rsidR="004858A3" w:rsidRPr="00033648" w:rsidRDefault="00DF17AC" w:rsidP="00A356A5">
      <w:pPr>
        <w:pStyle w:val="Titre2"/>
        <w:numPr>
          <w:ilvl w:val="0"/>
          <w:numId w:val="27"/>
        </w:numPr>
        <w:spacing w:line="240" w:lineRule="auto"/>
        <w:jc w:val="both"/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</w:pPr>
      <w:bookmarkStart w:id="8" w:name="_Toc5869625"/>
      <w:r w:rsidRPr="00033648"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  <w:t>E</w:t>
      </w:r>
      <w:r w:rsidR="00A424A5" w:rsidRPr="00033648"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  <w:t>VALUATION</w:t>
      </w:r>
      <w:bookmarkEnd w:id="8"/>
    </w:p>
    <w:p w:rsidR="004858A3" w:rsidRPr="00033648" w:rsidRDefault="004858A3" w:rsidP="00A356A5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At the end of your program you will be given a </w:t>
      </w:r>
      <w:r w:rsidR="00A27E66" w:rsidRPr="00033648">
        <w:rPr>
          <w:rFonts w:cs="Times New Roman"/>
          <w:sz w:val="24"/>
          <w:szCs w:val="24"/>
          <w:lang w:val="en-US"/>
        </w:rPr>
        <w:t>transcript</w:t>
      </w:r>
      <w:r w:rsidRPr="00033648">
        <w:rPr>
          <w:rFonts w:cs="Times New Roman"/>
          <w:sz w:val="24"/>
          <w:szCs w:val="24"/>
          <w:lang w:val="en-US"/>
        </w:rPr>
        <w:t xml:space="preserve"> with your results for the final French tes</w:t>
      </w:r>
      <w:r w:rsidR="00EA0002">
        <w:rPr>
          <w:rFonts w:cs="Times New Roman"/>
          <w:sz w:val="24"/>
          <w:szCs w:val="24"/>
          <w:lang w:val="en-US"/>
        </w:rPr>
        <w:t>t and for your work on a scientific</w:t>
      </w:r>
      <w:r w:rsidRPr="00033648">
        <w:rPr>
          <w:rFonts w:cs="Times New Roman"/>
          <w:sz w:val="24"/>
          <w:szCs w:val="24"/>
          <w:lang w:val="en-US"/>
        </w:rPr>
        <w:t xml:space="preserve"> project (work</w:t>
      </w:r>
      <w:r w:rsidR="00EA0002">
        <w:rPr>
          <w:rFonts w:cs="Times New Roman"/>
          <w:sz w:val="24"/>
          <w:szCs w:val="24"/>
          <w:lang w:val="en-US"/>
        </w:rPr>
        <w:t xml:space="preserve"> to be done</w:t>
      </w:r>
      <w:r w:rsidRPr="00033648">
        <w:rPr>
          <w:rFonts w:cs="Times New Roman"/>
          <w:sz w:val="24"/>
          <w:szCs w:val="24"/>
          <w:lang w:val="en-US"/>
        </w:rPr>
        <w:t xml:space="preserve"> all along the program </w:t>
      </w:r>
      <w:r w:rsidR="00EA0002">
        <w:rPr>
          <w:rFonts w:cs="Times New Roman"/>
          <w:sz w:val="24"/>
          <w:szCs w:val="24"/>
          <w:lang w:val="en-US"/>
        </w:rPr>
        <w:t>with</w:t>
      </w:r>
      <w:r w:rsidR="005B233D" w:rsidRPr="00033648">
        <w:rPr>
          <w:rFonts w:cs="Times New Roman"/>
          <w:sz w:val="24"/>
          <w:szCs w:val="24"/>
          <w:lang w:val="en-US"/>
        </w:rPr>
        <w:t xml:space="preserve"> a</w:t>
      </w:r>
      <w:r w:rsidRPr="00033648">
        <w:rPr>
          <w:rFonts w:cs="Times New Roman"/>
          <w:sz w:val="24"/>
          <w:szCs w:val="24"/>
          <w:lang w:val="en-US"/>
        </w:rPr>
        <w:t xml:space="preserve"> final presentation). In case the certificate is not ready at the end of the Summer School, it will be sent by mail to your permanent address </w:t>
      </w:r>
      <w:r w:rsidR="00EA0002" w:rsidRPr="00033648">
        <w:rPr>
          <w:rFonts w:cs="Times New Roman"/>
          <w:sz w:val="24"/>
          <w:szCs w:val="24"/>
          <w:lang w:val="en-US"/>
        </w:rPr>
        <w:t xml:space="preserve">(+ a copy by email) </w:t>
      </w:r>
      <w:r w:rsidRPr="00033648">
        <w:rPr>
          <w:rFonts w:cs="Times New Roman"/>
          <w:sz w:val="24"/>
          <w:szCs w:val="24"/>
          <w:lang w:val="en-US"/>
        </w:rPr>
        <w:t>and to your university.</w:t>
      </w:r>
    </w:p>
    <w:p w:rsidR="004858A3" w:rsidRPr="00033648" w:rsidRDefault="004858A3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DF17AC" w:rsidRPr="00033648" w:rsidRDefault="004858A3" w:rsidP="00A356A5">
      <w:pPr>
        <w:spacing w:after="0"/>
        <w:jc w:val="both"/>
        <w:rPr>
          <w:rFonts w:cs="Times New Roman"/>
          <w:b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Grades are awarded with </w:t>
      </w:r>
      <w:r w:rsidRPr="00D86D51">
        <w:rPr>
          <w:rFonts w:cs="Times New Roman"/>
          <w:b/>
          <w:sz w:val="24"/>
          <w:szCs w:val="24"/>
          <w:lang w:val="en-US"/>
        </w:rPr>
        <w:t>ECTS</w:t>
      </w:r>
      <w:r w:rsidRPr="00033648">
        <w:rPr>
          <w:rFonts w:cs="Times New Roman"/>
          <w:sz w:val="24"/>
          <w:szCs w:val="24"/>
          <w:lang w:val="en-US"/>
        </w:rPr>
        <w:t xml:space="preserve"> (European Credit Transfer System)</w:t>
      </w:r>
      <w:r w:rsidR="00A461F6" w:rsidRPr="00033648">
        <w:rPr>
          <w:rFonts w:cs="Times New Roman"/>
          <w:sz w:val="24"/>
          <w:szCs w:val="24"/>
          <w:lang w:val="en-US"/>
        </w:rPr>
        <w:t xml:space="preserve"> credits</w:t>
      </w:r>
      <w:r w:rsidRPr="00033648">
        <w:rPr>
          <w:rFonts w:cs="Times New Roman"/>
          <w:sz w:val="24"/>
          <w:szCs w:val="24"/>
          <w:lang w:val="en-US"/>
        </w:rPr>
        <w:t xml:space="preserve">. Grades being: </w:t>
      </w:r>
      <w:r w:rsidRPr="00D86D51">
        <w:rPr>
          <w:rFonts w:cs="Times New Roman"/>
          <w:b/>
          <w:sz w:val="24"/>
          <w:szCs w:val="24"/>
          <w:lang w:val="en-US"/>
        </w:rPr>
        <w:t xml:space="preserve">A, B, C, D, E, FX, F </w:t>
      </w:r>
      <w:r w:rsidRPr="00033648">
        <w:rPr>
          <w:rFonts w:cs="Times New Roman"/>
          <w:sz w:val="24"/>
          <w:szCs w:val="24"/>
          <w:lang w:val="en-US"/>
        </w:rPr>
        <w:t xml:space="preserve">(E = minimum pass grade). The French module will give you 3 ECTS credits, and the science project 3 ECTS credits (except for ISARA </w:t>
      </w:r>
      <w:r w:rsidR="00A27E66" w:rsidRPr="00033648">
        <w:rPr>
          <w:rFonts w:cs="Times New Roman"/>
          <w:sz w:val="24"/>
          <w:szCs w:val="24"/>
          <w:lang w:val="en-US"/>
        </w:rPr>
        <w:t xml:space="preserve">and ECAM </w:t>
      </w:r>
      <w:r w:rsidRPr="00033648">
        <w:rPr>
          <w:rFonts w:cs="Times New Roman"/>
          <w:sz w:val="24"/>
          <w:szCs w:val="24"/>
          <w:lang w:val="en-US"/>
        </w:rPr>
        <w:t xml:space="preserve">6 ECTS). </w:t>
      </w:r>
    </w:p>
    <w:p w:rsidR="004858A3" w:rsidRPr="00033648" w:rsidRDefault="00DF17AC" w:rsidP="00A356A5">
      <w:pPr>
        <w:pStyle w:val="Titre2"/>
        <w:numPr>
          <w:ilvl w:val="0"/>
          <w:numId w:val="26"/>
        </w:numPr>
        <w:spacing w:line="240" w:lineRule="auto"/>
        <w:jc w:val="both"/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</w:pPr>
      <w:bookmarkStart w:id="9" w:name="_Toc5869626"/>
      <w:r w:rsidRPr="00033648"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  <w:t>C</w:t>
      </w:r>
      <w:r w:rsidR="00A424A5" w:rsidRPr="00033648">
        <w:rPr>
          <w:rFonts w:ascii="Calibri" w:hAnsi="Calibri" w:cs="Times New Roman"/>
          <w:bCs w:val="0"/>
          <w:i/>
          <w:iCs/>
          <w:color w:val="9B2D1F" w:themeColor="accent2"/>
          <w:spacing w:val="15"/>
          <w:sz w:val="24"/>
          <w:szCs w:val="24"/>
          <w:lang w:val="en-US"/>
        </w:rPr>
        <w:t>OMPUTER RESOURCES</w:t>
      </w:r>
      <w:bookmarkEnd w:id="9"/>
    </w:p>
    <w:p w:rsidR="004858A3" w:rsidRPr="00033648" w:rsidRDefault="005B233D" w:rsidP="00A356A5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A computer</w:t>
      </w:r>
      <w:r w:rsidR="004858A3" w:rsidRPr="00033648">
        <w:rPr>
          <w:rFonts w:cs="Times New Roman"/>
          <w:sz w:val="24"/>
          <w:szCs w:val="24"/>
          <w:lang w:val="en-US"/>
        </w:rPr>
        <w:t xml:space="preserve"> account will be created </w:t>
      </w:r>
      <w:r w:rsidR="004858A3" w:rsidRPr="00033648">
        <w:rPr>
          <w:rFonts w:cs="Times New Roman"/>
          <w:b/>
          <w:sz w:val="24"/>
          <w:szCs w:val="24"/>
          <w:lang w:val="en-US"/>
        </w:rPr>
        <w:t xml:space="preserve">in each school </w:t>
      </w:r>
      <w:r w:rsidR="004858A3" w:rsidRPr="00033648">
        <w:rPr>
          <w:rFonts w:cs="Times New Roman"/>
          <w:sz w:val="24"/>
          <w:szCs w:val="24"/>
          <w:lang w:val="en-US"/>
        </w:rPr>
        <w:t xml:space="preserve">for the students </w:t>
      </w:r>
      <w:r w:rsidR="000337A0" w:rsidRPr="00033648">
        <w:rPr>
          <w:rFonts w:cs="Times New Roman"/>
          <w:sz w:val="24"/>
          <w:szCs w:val="24"/>
          <w:lang w:val="en-US"/>
        </w:rPr>
        <w:t>of</w:t>
      </w:r>
      <w:r w:rsidR="004858A3" w:rsidRPr="00033648">
        <w:rPr>
          <w:rFonts w:cs="Times New Roman"/>
          <w:sz w:val="24"/>
          <w:szCs w:val="24"/>
          <w:lang w:val="en-US"/>
        </w:rPr>
        <w:t xml:space="preserve"> the Summer School. Your account and password will be given to you. There will be a session on how to use computer resources at the beginning of the program.</w:t>
      </w:r>
      <w:r w:rsidR="00347214" w:rsidRPr="00033648">
        <w:rPr>
          <w:rFonts w:cs="Times New Roman"/>
          <w:sz w:val="24"/>
          <w:szCs w:val="24"/>
          <w:lang w:val="en-US"/>
        </w:rPr>
        <w:t xml:space="preserve"> You </w:t>
      </w:r>
      <w:r w:rsidR="00AB6953">
        <w:rPr>
          <w:rFonts w:cs="Times New Roman"/>
          <w:sz w:val="24"/>
          <w:szCs w:val="24"/>
          <w:lang w:val="en-US"/>
        </w:rPr>
        <w:t>will then be able to</w:t>
      </w:r>
      <w:r w:rsidR="00347214" w:rsidRPr="00033648">
        <w:rPr>
          <w:rFonts w:cs="Times New Roman"/>
          <w:sz w:val="24"/>
          <w:szCs w:val="24"/>
          <w:lang w:val="en-US"/>
        </w:rPr>
        <w:t xml:space="preserve"> access your school’s Wi-Fi network at any time.</w:t>
      </w:r>
    </w:p>
    <w:p w:rsidR="004858A3" w:rsidRPr="00033648" w:rsidRDefault="004858A3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B962F9" w:rsidRPr="00033648" w:rsidRDefault="00AB6953" w:rsidP="00A356A5">
      <w:pPr>
        <w:spacing w:after="0"/>
        <w:jc w:val="both"/>
        <w:rPr>
          <w:rFonts w:cs="Times New Roman"/>
          <w:i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Wi-F</w:t>
      </w:r>
      <w:r w:rsidR="007166CA" w:rsidRPr="00033648">
        <w:rPr>
          <w:rFonts w:cs="Times New Roman"/>
          <w:sz w:val="24"/>
          <w:szCs w:val="24"/>
          <w:lang w:val="en-US"/>
        </w:rPr>
        <w:t>i is provided by the</w:t>
      </w:r>
      <w:r w:rsidR="004858A3" w:rsidRPr="00033648">
        <w:rPr>
          <w:rFonts w:cs="Times New Roman"/>
          <w:sz w:val="24"/>
          <w:szCs w:val="24"/>
          <w:lang w:val="en-US"/>
        </w:rPr>
        <w:t xml:space="preserve"> </w:t>
      </w:r>
      <w:r w:rsidR="007166CA" w:rsidRPr="00033648">
        <w:rPr>
          <w:rFonts w:cs="Times New Roman"/>
          <w:sz w:val="24"/>
          <w:szCs w:val="24"/>
          <w:lang w:val="en-US"/>
        </w:rPr>
        <w:t>R</w:t>
      </w:r>
      <w:r w:rsidR="000337A0" w:rsidRPr="00033648">
        <w:rPr>
          <w:rFonts w:cs="Times New Roman"/>
          <w:sz w:val="24"/>
          <w:szCs w:val="24"/>
          <w:lang w:val="en-US"/>
        </w:rPr>
        <w:t>esidence</w:t>
      </w:r>
      <w:r w:rsidR="00903850" w:rsidRPr="00033648">
        <w:rPr>
          <w:rFonts w:cs="Times New Roman"/>
          <w:sz w:val="24"/>
          <w:szCs w:val="24"/>
          <w:lang w:val="en-US"/>
        </w:rPr>
        <w:t xml:space="preserve"> </w:t>
      </w:r>
      <w:r w:rsidR="007166CA" w:rsidRPr="00033648">
        <w:rPr>
          <w:rFonts w:cs="Times New Roman"/>
          <w:sz w:val="24"/>
          <w:szCs w:val="24"/>
          <w:lang w:val="en-US"/>
        </w:rPr>
        <w:t>as well as computers for those who cannot bring their own laptop</w:t>
      </w:r>
      <w:r>
        <w:rPr>
          <w:rFonts w:cs="Times New Roman"/>
          <w:sz w:val="24"/>
          <w:szCs w:val="24"/>
          <w:lang w:val="en-US"/>
        </w:rPr>
        <w:t>s</w:t>
      </w:r>
      <w:r w:rsidR="004858A3" w:rsidRPr="00033648">
        <w:rPr>
          <w:rFonts w:cs="Times New Roman"/>
          <w:sz w:val="24"/>
          <w:szCs w:val="24"/>
          <w:lang w:val="en-US"/>
        </w:rPr>
        <w:t xml:space="preserve">. </w:t>
      </w:r>
      <w:r w:rsidR="00347214" w:rsidRPr="00033648">
        <w:rPr>
          <w:rFonts w:cs="Times New Roman"/>
          <w:i/>
          <w:sz w:val="24"/>
          <w:szCs w:val="24"/>
          <w:lang w:val="en-US"/>
        </w:rPr>
        <w:t>However</w:t>
      </w:r>
      <w:r w:rsidR="004858A3" w:rsidRPr="00033648">
        <w:rPr>
          <w:rFonts w:cs="Times New Roman"/>
          <w:i/>
          <w:sz w:val="24"/>
          <w:szCs w:val="24"/>
          <w:lang w:val="en-US"/>
        </w:rPr>
        <w:t xml:space="preserve">, it is </w:t>
      </w:r>
      <w:r w:rsidR="00347214" w:rsidRPr="00033648">
        <w:rPr>
          <w:rFonts w:cs="Times New Roman"/>
          <w:i/>
          <w:sz w:val="24"/>
          <w:szCs w:val="24"/>
          <w:lang w:val="en-US"/>
        </w:rPr>
        <w:t>easier to have your own laptop to prepare the scientific courses project.</w:t>
      </w:r>
    </w:p>
    <w:p w:rsidR="00BB290A" w:rsidRDefault="00BB290A" w:rsidP="0083097F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</w:p>
    <w:p w:rsidR="00BB290A" w:rsidRDefault="00BB290A" w:rsidP="0083097F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</w:p>
    <w:p w:rsidR="00BB290A" w:rsidRDefault="00BB290A" w:rsidP="0083097F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  <w:r>
        <w:rPr>
          <w:rFonts w:ascii="Calibri" w:hAnsi="Calibri" w:cs="Times New Roman"/>
          <w:color w:val="auto"/>
          <w:sz w:val="24"/>
          <w:u w:val="single"/>
          <w:lang w:val="en-US"/>
        </w:rPr>
        <w:br/>
      </w:r>
    </w:p>
    <w:p w:rsidR="00BB290A" w:rsidRDefault="00BB290A">
      <w:pPr>
        <w:suppressAutoHyphens w:val="0"/>
        <w:rPr>
          <w:rFonts w:eastAsiaTheme="majorEastAsia" w:cs="Times New Roman"/>
          <w:b/>
          <w:bCs/>
          <w:sz w:val="24"/>
          <w:szCs w:val="28"/>
          <w:u w:val="single"/>
          <w:lang w:val="en-US"/>
        </w:rPr>
      </w:pPr>
      <w:r>
        <w:rPr>
          <w:rFonts w:cs="Times New Roman"/>
          <w:sz w:val="24"/>
          <w:u w:val="single"/>
          <w:lang w:val="en-US"/>
        </w:rPr>
        <w:br w:type="page"/>
      </w:r>
    </w:p>
    <w:p w:rsidR="00BF6716" w:rsidRPr="00033648" w:rsidRDefault="007103A0" w:rsidP="0083097F">
      <w:pPr>
        <w:pStyle w:val="Titre1"/>
        <w:jc w:val="center"/>
        <w:rPr>
          <w:rFonts w:ascii="Calibri" w:hAnsi="Calibri" w:cs="Times New Roman"/>
          <w:lang w:val="en-US"/>
        </w:rPr>
      </w:pPr>
      <w:bookmarkStart w:id="10" w:name="_Toc5869627"/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V - </w:t>
      </w:r>
      <w:r w:rsidR="00687AD1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PUBLIC TRANSP</w:t>
      </w:r>
      <w:r w:rsidR="00BF6716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ORT</w:t>
      </w:r>
      <w:r w:rsidR="005B233D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ATION</w:t>
      </w:r>
      <w:bookmarkEnd w:id="10"/>
    </w:p>
    <w:p w:rsidR="00BF6716" w:rsidRPr="00033648" w:rsidRDefault="00BF6716" w:rsidP="00A356A5">
      <w:pPr>
        <w:spacing w:after="0"/>
        <w:jc w:val="both"/>
        <w:rPr>
          <w:rFonts w:cs="Times New Roman"/>
          <w:b/>
          <w:i/>
          <w:color w:val="FF6600"/>
          <w:sz w:val="28"/>
          <w:szCs w:val="28"/>
          <w:u w:val="single"/>
          <w:lang w:val="en-US"/>
        </w:rPr>
      </w:pPr>
    </w:p>
    <w:p w:rsidR="00BB290A" w:rsidRDefault="000337A0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During y</w:t>
      </w:r>
      <w:r w:rsidR="00BF6716" w:rsidRPr="00033648">
        <w:rPr>
          <w:rFonts w:cs="Times New Roman"/>
          <w:sz w:val="24"/>
          <w:szCs w:val="24"/>
          <w:lang w:val="en-US"/>
        </w:rPr>
        <w:t>our stay, you will use the public transport</w:t>
      </w:r>
      <w:r w:rsidR="00E20994" w:rsidRPr="00033648">
        <w:rPr>
          <w:rFonts w:cs="Times New Roman"/>
          <w:sz w:val="24"/>
          <w:szCs w:val="24"/>
          <w:lang w:val="en-US"/>
        </w:rPr>
        <w:t>ation network (TCL – Transports en Commun Lyonnais)</w:t>
      </w:r>
      <w:r w:rsidR="00BF6716" w:rsidRPr="00033648">
        <w:rPr>
          <w:rFonts w:cs="Times New Roman"/>
          <w:sz w:val="24"/>
          <w:szCs w:val="24"/>
          <w:lang w:val="en-US"/>
        </w:rPr>
        <w:t xml:space="preserve"> every day with a </w:t>
      </w:r>
      <w:r w:rsidR="00BF6716" w:rsidRPr="00033648">
        <w:rPr>
          <w:rFonts w:cs="Times New Roman"/>
          <w:b/>
          <w:sz w:val="24"/>
          <w:szCs w:val="24"/>
          <w:lang w:val="en-US"/>
        </w:rPr>
        <w:t>transport card</w:t>
      </w:r>
      <w:r w:rsidR="00BF6716" w:rsidRPr="00033648">
        <w:rPr>
          <w:rFonts w:cs="Times New Roman"/>
          <w:sz w:val="24"/>
          <w:szCs w:val="24"/>
          <w:lang w:val="en-US"/>
        </w:rPr>
        <w:t xml:space="preserve">. </w:t>
      </w:r>
      <w:r w:rsidR="009151ED" w:rsidRPr="00033648">
        <w:rPr>
          <w:rFonts w:cs="Times New Roman"/>
          <w:sz w:val="24"/>
          <w:szCs w:val="24"/>
          <w:lang w:val="en-US"/>
        </w:rPr>
        <w:t>Transportation for</w:t>
      </w:r>
      <w:r w:rsidR="00E20994" w:rsidRPr="00033648">
        <w:rPr>
          <w:rFonts w:cs="Times New Roman"/>
          <w:sz w:val="24"/>
          <w:szCs w:val="24"/>
          <w:lang w:val="en-US"/>
        </w:rPr>
        <w:t xml:space="preserve"> </w:t>
      </w:r>
      <w:r w:rsidR="00E20994" w:rsidRPr="00033648">
        <w:rPr>
          <w:rFonts w:cs="Times New Roman"/>
          <w:b/>
          <w:sz w:val="24"/>
          <w:szCs w:val="24"/>
          <w:lang w:val="en-US"/>
        </w:rPr>
        <w:t>the</w:t>
      </w:r>
      <w:r w:rsidR="009151ED" w:rsidRPr="00033648">
        <w:rPr>
          <w:rFonts w:cs="Times New Roman"/>
          <w:b/>
          <w:sz w:val="24"/>
          <w:szCs w:val="24"/>
          <w:lang w:val="en-US"/>
        </w:rPr>
        <w:t xml:space="preserve"> month of June</w:t>
      </w:r>
      <w:r w:rsidR="003D25CB" w:rsidRPr="00033648">
        <w:rPr>
          <w:rFonts w:cs="Times New Roman"/>
          <w:b/>
          <w:sz w:val="24"/>
          <w:szCs w:val="24"/>
          <w:lang w:val="en-US"/>
        </w:rPr>
        <w:t xml:space="preserve"> and July</w:t>
      </w:r>
      <w:r w:rsidR="009151ED" w:rsidRPr="00033648">
        <w:rPr>
          <w:rFonts w:cs="Times New Roman"/>
          <w:b/>
          <w:sz w:val="24"/>
          <w:szCs w:val="24"/>
          <w:lang w:val="en-US"/>
        </w:rPr>
        <w:t xml:space="preserve"> is included</w:t>
      </w:r>
      <w:r w:rsidR="009151ED" w:rsidRPr="00033648">
        <w:rPr>
          <w:rFonts w:cs="Times New Roman"/>
          <w:sz w:val="24"/>
          <w:szCs w:val="24"/>
          <w:lang w:val="en-US"/>
        </w:rPr>
        <w:t xml:space="preserve"> in the Summer School fees; </w:t>
      </w:r>
      <w:r w:rsidR="00AB6953">
        <w:rPr>
          <w:rFonts w:cs="Times New Roman"/>
          <w:sz w:val="24"/>
          <w:szCs w:val="24"/>
          <w:lang w:val="en-US"/>
        </w:rPr>
        <w:t>Cathy</w:t>
      </w:r>
      <w:r w:rsidR="003D25CB" w:rsidRPr="00033648">
        <w:rPr>
          <w:rFonts w:cs="Times New Roman"/>
          <w:sz w:val="24"/>
          <w:szCs w:val="24"/>
          <w:lang w:val="en-US"/>
        </w:rPr>
        <w:t xml:space="preserve"> </w:t>
      </w:r>
      <w:r w:rsidR="009151ED" w:rsidRPr="00033648">
        <w:rPr>
          <w:rFonts w:cs="Times New Roman"/>
          <w:sz w:val="24"/>
          <w:szCs w:val="24"/>
          <w:lang w:val="en-US"/>
        </w:rPr>
        <w:t>will provide you with your transportation card upon arrival.</w:t>
      </w:r>
      <w:r w:rsidR="000275F6" w:rsidRPr="00033648">
        <w:rPr>
          <w:rFonts w:cs="Times New Roman"/>
          <w:sz w:val="24"/>
          <w:szCs w:val="24"/>
          <w:lang w:val="en-US"/>
        </w:rPr>
        <w:t xml:space="preserve"> </w:t>
      </w:r>
    </w:p>
    <w:p w:rsidR="00BB290A" w:rsidRPr="00BB290A" w:rsidRDefault="00BB290A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BF6716" w:rsidRPr="00033648" w:rsidRDefault="00452374" w:rsidP="00A356A5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SUBWAY</w:t>
      </w:r>
      <w:r w:rsidR="0027000C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, TRAM &amp; BUS</w:t>
      </w:r>
    </w:p>
    <w:p w:rsidR="000021BE" w:rsidRPr="00033648" w:rsidRDefault="00BF6716" w:rsidP="00A356A5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There are 4 lines from A to D (</w:t>
      </w:r>
      <w:r w:rsidR="00A27E66" w:rsidRPr="00033648">
        <w:rPr>
          <w:rFonts w:cs="Times New Roman"/>
          <w:sz w:val="24"/>
          <w:szCs w:val="24"/>
          <w:lang w:val="en-US"/>
        </w:rPr>
        <w:t xml:space="preserve">from one </w:t>
      </w:r>
      <w:r w:rsidR="000337A0" w:rsidRPr="00033648">
        <w:rPr>
          <w:rFonts w:cs="Times New Roman"/>
          <w:sz w:val="24"/>
          <w:szCs w:val="24"/>
          <w:lang w:val="en-US"/>
        </w:rPr>
        <w:t>side</w:t>
      </w:r>
      <w:r w:rsidR="00A27E66" w:rsidRPr="00033648">
        <w:rPr>
          <w:rFonts w:cs="Times New Roman"/>
          <w:sz w:val="24"/>
          <w:szCs w:val="24"/>
          <w:lang w:val="en-US"/>
        </w:rPr>
        <w:t xml:space="preserve"> of a line to the other </w:t>
      </w:r>
      <w:r w:rsidR="00766700">
        <w:rPr>
          <w:rFonts w:cs="Times New Roman"/>
          <w:sz w:val="24"/>
          <w:szCs w:val="24"/>
          <w:lang w:val="en-US"/>
        </w:rPr>
        <w:t xml:space="preserve">it </w:t>
      </w:r>
      <w:r w:rsidR="00A27E66" w:rsidRPr="00033648">
        <w:rPr>
          <w:rFonts w:cs="Times New Roman"/>
          <w:sz w:val="24"/>
          <w:szCs w:val="24"/>
          <w:lang w:val="en-US"/>
        </w:rPr>
        <w:t xml:space="preserve">takes </w:t>
      </w:r>
      <w:r w:rsidR="000337A0" w:rsidRPr="00033648">
        <w:rPr>
          <w:rFonts w:cs="Times New Roman"/>
          <w:sz w:val="24"/>
          <w:szCs w:val="24"/>
          <w:lang w:val="en-US"/>
        </w:rPr>
        <w:t>about</w:t>
      </w:r>
      <w:r w:rsidRPr="00033648">
        <w:rPr>
          <w:rFonts w:cs="Times New Roman"/>
          <w:sz w:val="24"/>
          <w:szCs w:val="24"/>
          <w:lang w:val="en-US"/>
        </w:rPr>
        <w:t xml:space="preserve"> 30 min), 5 tram</w:t>
      </w:r>
      <w:r w:rsidR="003E49DE" w:rsidRPr="00033648">
        <w:rPr>
          <w:rFonts w:cs="Times New Roman"/>
          <w:sz w:val="24"/>
          <w:szCs w:val="24"/>
          <w:lang w:val="en-US"/>
        </w:rPr>
        <w:t xml:space="preserve">way lines and 2 funicular lines. A complete map will be provided to you upon arrival, but you can also take a look at it on </w:t>
      </w:r>
      <w:hyperlink r:id="rId23" w:history="1">
        <w:r w:rsidR="00766700" w:rsidRPr="00766700">
          <w:rPr>
            <w:rStyle w:val="Lienhypertexte"/>
            <w:rFonts w:eastAsiaTheme="majorEastAsia"/>
            <w:lang w:val="en-US"/>
          </w:rPr>
          <w:t>http://plan-interactif.tcl.fr/</w:t>
        </w:r>
      </w:hyperlink>
      <w:r w:rsidR="003E49DE" w:rsidRPr="00033648">
        <w:rPr>
          <w:rFonts w:cs="Times New Roman"/>
          <w:sz w:val="24"/>
          <w:szCs w:val="24"/>
          <w:lang w:val="en-US"/>
        </w:rPr>
        <w:t>.</w:t>
      </w:r>
    </w:p>
    <w:p w:rsidR="000021BE" w:rsidRPr="00033648" w:rsidRDefault="000021BE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</w:p>
    <w:p w:rsidR="00F901CA" w:rsidRPr="00033648" w:rsidRDefault="00BF6716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If you know</w:t>
      </w:r>
      <w:r w:rsidR="000337A0" w:rsidRPr="00033648">
        <w:rPr>
          <w:rFonts w:cs="Times New Roman"/>
          <w:sz w:val="24"/>
          <w:szCs w:val="24"/>
          <w:lang w:val="en-US"/>
        </w:rPr>
        <w:t xml:space="preserve"> </w:t>
      </w:r>
      <w:r w:rsidRPr="00033648">
        <w:rPr>
          <w:rFonts w:cs="Times New Roman"/>
          <w:sz w:val="24"/>
          <w:szCs w:val="24"/>
          <w:lang w:val="en-US"/>
        </w:rPr>
        <w:t xml:space="preserve">the names of your arrival and departure stops, you </w:t>
      </w:r>
      <w:r w:rsidR="003E49DE" w:rsidRPr="00033648">
        <w:rPr>
          <w:rFonts w:cs="Times New Roman"/>
          <w:sz w:val="24"/>
          <w:szCs w:val="24"/>
          <w:lang w:val="en-US"/>
        </w:rPr>
        <w:t>may</w:t>
      </w:r>
      <w:r w:rsidRPr="00033648">
        <w:rPr>
          <w:rFonts w:cs="Times New Roman"/>
          <w:sz w:val="24"/>
          <w:szCs w:val="24"/>
          <w:lang w:val="en-US"/>
        </w:rPr>
        <w:t xml:space="preserve"> use the TCL website (</w:t>
      </w:r>
      <w:hyperlink r:id="rId24" w:history="1">
        <w:r w:rsidRPr="00033648">
          <w:rPr>
            <w:rStyle w:val="Lienhypertexte"/>
            <w:sz w:val="24"/>
            <w:szCs w:val="24"/>
            <w:lang w:val="en-US"/>
          </w:rPr>
          <w:t>http://www.tcl.fr/en</w:t>
        </w:r>
      </w:hyperlink>
      <w:r w:rsidR="00347214" w:rsidRPr="00033648">
        <w:rPr>
          <w:rFonts w:cs="Times New Roman"/>
          <w:sz w:val="24"/>
          <w:szCs w:val="24"/>
          <w:lang w:val="en-US"/>
        </w:rPr>
        <w:t>).</w:t>
      </w:r>
      <w:r w:rsidR="00903850" w:rsidRPr="00033648">
        <w:rPr>
          <w:rFonts w:cs="Times New Roman"/>
          <w:sz w:val="24"/>
          <w:szCs w:val="24"/>
          <w:lang w:val="en-US"/>
        </w:rPr>
        <w:t xml:space="preserve"> </w:t>
      </w:r>
      <w:r w:rsidR="00347214" w:rsidRPr="00033648">
        <w:rPr>
          <w:rFonts w:cs="Times New Roman"/>
          <w:sz w:val="24"/>
          <w:szCs w:val="24"/>
          <w:lang w:val="en-US"/>
        </w:rPr>
        <w:t>I</w:t>
      </w:r>
      <w:r w:rsidR="00903850" w:rsidRPr="00033648">
        <w:rPr>
          <w:rFonts w:cs="Times New Roman"/>
          <w:sz w:val="24"/>
          <w:szCs w:val="24"/>
          <w:lang w:val="en-US"/>
        </w:rPr>
        <w:t>t is very easy to use and provides important information on schedules for instance.</w:t>
      </w:r>
    </w:p>
    <w:p w:rsidR="002F54B3" w:rsidRPr="00033648" w:rsidRDefault="002F54B3" w:rsidP="00F901CA">
      <w:pPr>
        <w:spacing w:after="0"/>
        <w:rPr>
          <w:rFonts w:cs="Times New Roman"/>
          <w:b/>
          <w:i/>
          <w:sz w:val="28"/>
          <w:lang w:val="en-US"/>
        </w:rPr>
      </w:pPr>
    </w:p>
    <w:p w:rsidR="002F54B3" w:rsidRPr="00033648" w:rsidRDefault="00F901CA" w:rsidP="00F901CA">
      <w:pPr>
        <w:spacing w:after="0"/>
        <w:rPr>
          <w:rFonts w:cs="Times New Roman"/>
          <w:b/>
          <w:i/>
          <w:sz w:val="28"/>
          <w:lang w:val="en-US"/>
        </w:rPr>
      </w:pPr>
      <w:r w:rsidRPr="00033648">
        <w:rPr>
          <w:rFonts w:cs="Times New Roman"/>
          <w:b/>
          <w:i/>
          <w:sz w:val="28"/>
          <w:lang w:val="en-US"/>
        </w:rPr>
        <w:t xml:space="preserve">                                            IPL Summer School 2016 – travels…</w:t>
      </w:r>
    </w:p>
    <w:p w:rsidR="00F901CA" w:rsidRPr="00033648" w:rsidRDefault="00F901CA" w:rsidP="00F901CA">
      <w:pPr>
        <w:spacing w:after="0"/>
        <w:jc w:val="both"/>
        <w:rPr>
          <w:rFonts w:cs="Times New Roman"/>
          <w:i/>
          <w:lang w:val="en-US"/>
        </w:rPr>
      </w:pPr>
    </w:p>
    <w:p w:rsidR="00F901CA" w:rsidRPr="00033648" w:rsidRDefault="00F901CA" w:rsidP="00F901CA">
      <w:pPr>
        <w:spacing w:after="0"/>
        <w:ind w:right="-426"/>
        <w:jc w:val="both"/>
        <w:rPr>
          <w:rFonts w:cs="Times New Roman"/>
          <w:i/>
          <w:lang w:val="en-US"/>
        </w:rPr>
      </w:pP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20A6BCDE" wp14:editId="37A85FC6">
            <wp:extent cx="1221638" cy="1221638"/>
            <wp:effectExtent l="114300" t="114300" r="112395" b="112395"/>
            <wp:docPr id="16" name="Image 16" descr="P:\RI\Sigolene\Summer School\AE\Summer School 2016\Photos\#iplsummerschool2016 • Photos et vidéos Instagram_fichiers\13557080_1051988071552336_263387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RI\Sigolene\Summer School\AE\Summer School 2016\Photos\#iplsummerschool2016 • Photos et vidéos Instagram_fichiers\13557080_1051988071552336_26338718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4553" flipV="1">
                      <a:off x="0" y="0"/>
                      <a:ext cx="1222414" cy="12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516F0193" wp14:editId="2A9C4BA8">
            <wp:extent cx="1199693" cy="1199693"/>
            <wp:effectExtent l="95250" t="95250" r="95885" b="95885"/>
            <wp:docPr id="9" name="Image 9" descr="P:\RI\Sigolene\Summer School\AE\Summer School 2016\Photos\#iplsummerschool2016 • Photos et vidéos Instagram_fichiers\13385839_598566733635861_1322093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RI\Sigolene\Summer School\AE\Summer School 2016\Photos\#iplsummerschool2016 • Photos et vidéos Instagram_fichiers\13385839_598566733635861_132209361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2931">
                      <a:off x="0" y="0"/>
                      <a:ext cx="1200455" cy="12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490F2B0C" wp14:editId="65F33BFB">
            <wp:extent cx="1221290" cy="1221290"/>
            <wp:effectExtent l="76200" t="76200" r="74295" b="74295"/>
            <wp:docPr id="10" name="Image 10" descr="P:\RI\Sigolene\Summer School\AE\Summer School 2016\Photos\#iplsummerschool2016 • Photos et vidéos Instagram_fichiers\13413341_263020090731710_1570803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RI\Sigolene\Summer School\AE\Summer School 2016\Photos\#iplsummerschool2016 • Photos et vidéos Instagram_fichiers\13413341_263020090731710_157080304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881">
                      <a:off x="0" y="0"/>
                      <a:ext cx="1230381" cy="12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48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3F50F71B" wp14:editId="2024A85E">
            <wp:extent cx="1250899" cy="1250899"/>
            <wp:effectExtent l="76200" t="76200" r="64135" b="64135"/>
            <wp:docPr id="23" name="Image 23" descr="P:\RI\Sigolene\Summer School\AE\Summer School 2016\Photos\#iplsummerschool2016 • Photos et vidéos Instagram_fichiers\13561734_1641887279471362_1820530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RI\Sigolene\Summer School\AE\Summer School 2016\Photos\#iplsummerschool2016 • Photos et vidéos Instagram_fichiers\13561734_1641887279471362_182053045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0931">
                      <a:off x="0" y="0"/>
                      <a:ext cx="1251694" cy="12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B3" w:rsidRPr="00766700" w:rsidRDefault="00F901CA" w:rsidP="002F54B3">
      <w:pPr>
        <w:suppressAutoHyphens w:val="0"/>
        <w:ind w:right="-709"/>
        <w:jc w:val="both"/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395BE4A8" wp14:editId="155FD7F3">
            <wp:extent cx="1294790" cy="1294790"/>
            <wp:effectExtent l="95250" t="95250" r="95885" b="95885"/>
            <wp:docPr id="32" name="Image 32" descr="P:\RI\Sigolene\Summer School\AE\Summer School 2016\Photos\#iplsummerschool2016 • Photos et vidéos Instagram_fichiers\13561736_1062846120468639_700282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RI\Sigolene\Summer School\AE\Summer School 2016\Photos\#iplsummerschool2016 • Photos et vidéos Instagram_fichiers\13561736_1062846120468639_70028264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657">
                      <a:off x="0" y="0"/>
                      <a:ext cx="1295613" cy="12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18EC53BB" wp14:editId="3D54E73A">
            <wp:extent cx="1294843" cy="1294843"/>
            <wp:effectExtent l="95250" t="95250" r="95885" b="95885"/>
            <wp:docPr id="33" name="Image 33" descr="P:\RI\Sigolene\Summer School\AE\Summer School 2016\Photos\#iplsummerschool2016 • Photos et vidéos Instagram_fichiers\13636136_302741426738150_130066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RI\Sigolene\Summer School\AE\Summer School 2016\Photos\#iplsummerschool2016 • Photos et vidéos Instagram_fichiers\13636136_302741426738150_130066913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710">
                      <a:off x="0" y="0"/>
                      <a:ext cx="1295666" cy="12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48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3648">
        <w:rPr>
          <w:rFonts w:cs="Times New Roman"/>
          <w:i/>
          <w:noProof/>
          <w:lang w:eastAsia="ko-KR"/>
        </w:rPr>
        <w:drawing>
          <wp:inline distT="0" distB="0" distL="0" distR="0" wp14:anchorId="7D37820B" wp14:editId="5584E85D">
            <wp:extent cx="1309421" cy="1309421"/>
            <wp:effectExtent l="76200" t="76200" r="81280" b="81280"/>
            <wp:docPr id="34" name="Image 34" descr="P:\RI\Sigolene\Summer School\AE\Summer School 2016\Photos\#iplsummerschool2016 • Photos et vidéos Instagram_fichiers\13652050_302379966773666_733443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RI\Sigolene\Summer School\AE\Summer School 2016\Photos\#iplsummerschool2016 • Photos et vidéos Instagram_fichiers\13652050_302379966773666_733443905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1633">
                      <a:off x="0" y="0"/>
                      <a:ext cx="1310253" cy="13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08" w:rsidRDefault="001B1808">
      <w:pPr>
        <w:suppressAutoHyphens w:val="0"/>
        <w:rPr>
          <w:rFonts w:eastAsiaTheme="majorEastAsia" w:cs="Times New Roman"/>
          <w:b/>
          <w:bCs/>
          <w:sz w:val="24"/>
          <w:szCs w:val="28"/>
          <w:u w:val="single"/>
          <w:lang w:val="en-US"/>
        </w:rPr>
      </w:pPr>
      <w:bookmarkStart w:id="11" w:name="_Toc5869628"/>
      <w:r>
        <w:rPr>
          <w:rFonts w:cs="Times New Roman"/>
          <w:sz w:val="24"/>
          <w:u w:val="single"/>
          <w:lang w:val="en-US"/>
        </w:rPr>
        <w:br w:type="page"/>
      </w:r>
    </w:p>
    <w:p w:rsidR="00C21ABB" w:rsidRPr="00033648" w:rsidRDefault="001C519C" w:rsidP="00BB290A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V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</w:t>
      </w:r>
      <w:r w:rsidR="002F54B3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–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</w:t>
      </w:r>
      <w:r w:rsidR="00450853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LIFE IN LYON</w:t>
      </w:r>
      <w:bookmarkEnd w:id="11"/>
    </w:p>
    <w:p w:rsidR="000021BE" w:rsidRPr="00033648" w:rsidRDefault="000021BE" w:rsidP="00A356A5">
      <w:pPr>
        <w:spacing w:after="0"/>
        <w:jc w:val="both"/>
        <w:rPr>
          <w:rFonts w:cs="Times New Roman"/>
          <w:lang w:val="en-GB"/>
        </w:rPr>
      </w:pPr>
    </w:p>
    <w:p w:rsidR="00697059" w:rsidRPr="00033648" w:rsidRDefault="007D43A3" w:rsidP="00A356A5">
      <w:pPr>
        <w:pStyle w:val="Paragraphedeliste"/>
        <w:numPr>
          <w:ilvl w:val="0"/>
          <w:numId w:val="19"/>
        </w:numPr>
        <w:spacing w:after="0"/>
        <w:jc w:val="both"/>
        <w:rPr>
          <w:rFonts w:cs="Times New Roman"/>
          <w:b/>
          <w:sz w:val="24"/>
          <w:szCs w:val="24"/>
          <w:lang w:val="en-GB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C</w:t>
      </w:r>
      <w:r w:rsidR="0021518E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ELL PHONE AND SIM CARDS</w:t>
      </w:r>
    </w:p>
    <w:p w:rsidR="00D47529" w:rsidRPr="00033648" w:rsidRDefault="00450853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sz w:val="24"/>
          <w:szCs w:val="24"/>
          <w:lang w:val="en-GB"/>
        </w:rPr>
        <w:t xml:space="preserve">It is highly recommended that you bring your phone, </w:t>
      </w:r>
      <w:r w:rsidRPr="00033648">
        <w:rPr>
          <w:rFonts w:cs="Times New Roman"/>
          <w:b/>
          <w:sz w:val="24"/>
          <w:szCs w:val="24"/>
          <w:lang w:val="en-GB"/>
        </w:rPr>
        <w:t>previously unlocked,</w:t>
      </w:r>
      <w:r w:rsidRPr="00033648">
        <w:rPr>
          <w:rFonts w:cs="Times New Roman"/>
          <w:sz w:val="24"/>
          <w:szCs w:val="24"/>
          <w:lang w:val="en-GB"/>
        </w:rPr>
        <w:t xml:space="preserve"> so that you’ll be able to </w:t>
      </w:r>
      <w:r w:rsidR="00766700">
        <w:rPr>
          <w:rFonts w:cs="Times New Roman"/>
          <w:sz w:val="24"/>
          <w:szCs w:val="24"/>
          <w:lang w:val="en-GB"/>
        </w:rPr>
        <w:t>use a</w:t>
      </w:r>
      <w:r w:rsidRPr="00033648">
        <w:rPr>
          <w:rFonts w:cs="Times New Roman"/>
          <w:sz w:val="24"/>
          <w:szCs w:val="24"/>
          <w:lang w:val="en-GB"/>
        </w:rPr>
        <w:t xml:space="preserve"> French SIM card. It will </w:t>
      </w:r>
      <w:r w:rsidR="00766700">
        <w:rPr>
          <w:rFonts w:cs="Times New Roman"/>
          <w:sz w:val="24"/>
          <w:szCs w:val="24"/>
          <w:lang w:val="en-GB"/>
        </w:rPr>
        <w:t xml:space="preserve">then </w:t>
      </w:r>
      <w:r w:rsidRPr="00033648">
        <w:rPr>
          <w:rFonts w:cs="Times New Roman"/>
          <w:sz w:val="24"/>
          <w:szCs w:val="24"/>
          <w:lang w:val="en-GB"/>
        </w:rPr>
        <w:t>be easier for us to reach you if necessary. A SIM card can roughly cost 10</w:t>
      </w:r>
      <w:r w:rsidR="00BA4720" w:rsidRPr="00033648">
        <w:rPr>
          <w:rFonts w:cs="Times New Roman"/>
          <w:sz w:val="24"/>
          <w:szCs w:val="24"/>
          <w:lang w:val="en-GB"/>
        </w:rPr>
        <w:t>€</w:t>
      </w:r>
      <w:r w:rsidRPr="00033648">
        <w:rPr>
          <w:rFonts w:cs="Times New Roman"/>
          <w:sz w:val="24"/>
          <w:szCs w:val="24"/>
          <w:lang w:val="en-GB"/>
        </w:rPr>
        <w:t>, and it is a “pa</w:t>
      </w:r>
      <w:r w:rsidR="00BA4720" w:rsidRPr="00033648">
        <w:rPr>
          <w:rFonts w:cs="Times New Roman"/>
          <w:sz w:val="24"/>
          <w:szCs w:val="24"/>
          <w:lang w:val="en-GB"/>
        </w:rPr>
        <w:t xml:space="preserve">y-as-you-go” or pre-paid system. </w:t>
      </w:r>
      <w:r w:rsidR="005B233D" w:rsidRPr="00033648">
        <w:rPr>
          <w:rFonts w:cs="Times New Roman"/>
          <w:sz w:val="24"/>
          <w:szCs w:val="24"/>
          <w:lang w:val="en-GB"/>
        </w:rPr>
        <w:t xml:space="preserve">Don’t hesitate to ask </w:t>
      </w:r>
      <w:r w:rsidR="00766700">
        <w:rPr>
          <w:rFonts w:cs="Times New Roman"/>
          <w:sz w:val="24"/>
          <w:szCs w:val="24"/>
          <w:lang w:val="en-GB"/>
        </w:rPr>
        <w:t>Cathy</w:t>
      </w:r>
      <w:r w:rsidR="000B335F" w:rsidRPr="00033648">
        <w:rPr>
          <w:rFonts w:cs="Times New Roman"/>
          <w:sz w:val="24"/>
          <w:szCs w:val="24"/>
          <w:lang w:val="en-GB"/>
        </w:rPr>
        <w:t xml:space="preserve"> </w:t>
      </w:r>
      <w:r w:rsidR="005B233D" w:rsidRPr="00033648">
        <w:rPr>
          <w:rFonts w:cs="Times New Roman"/>
          <w:sz w:val="24"/>
          <w:szCs w:val="24"/>
          <w:lang w:val="en-GB"/>
        </w:rPr>
        <w:t>for more information if you are interested in buying a French SIM card.</w:t>
      </w:r>
      <w:r w:rsidRPr="00033648">
        <w:rPr>
          <w:rFonts w:cs="Times New Roman"/>
          <w:sz w:val="24"/>
          <w:szCs w:val="24"/>
          <w:lang w:val="en-GB"/>
        </w:rPr>
        <w:t xml:space="preserve"> </w:t>
      </w:r>
    </w:p>
    <w:p w:rsidR="000021BE" w:rsidRDefault="000021BE" w:rsidP="00A356A5">
      <w:pPr>
        <w:spacing w:after="0"/>
        <w:jc w:val="both"/>
        <w:rPr>
          <w:rFonts w:cs="Times New Roman"/>
          <w:b/>
          <w:sz w:val="24"/>
          <w:szCs w:val="24"/>
          <w:lang w:val="en-GB"/>
        </w:rPr>
      </w:pPr>
    </w:p>
    <w:p w:rsidR="00BB290A" w:rsidRPr="00033648" w:rsidRDefault="00BB290A" w:rsidP="00A356A5">
      <w:pPr>
        <w:spacing w:after="0"/>
        <w:jc w:val="both"/>
        <w:rPr>
          <w:rFonts w:cs="Times New Roman"/>
          <w:b/>
          <w:sz w:val="24"/>
          <w:szCs w:val="24"/>
          <w:lang w:val="en-GB"/>
        </w:rPr>
      </w:pPr>
    </w:p>
    <w:p w:rsidR="00697059" w:rsidRPr="00033648" w:rsidRDefault="00450853" w:rsidP="00A356A5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H</w:t>
      </w:r>
      <w:r w:rsidR="0021518E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EALTH INSURANCE</w:t>
      </w:r>
    </w:p>
    <w:p w:rsidR="00C21ABB" w:rsidRDefault="00450853" w:rsidP="00766700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Before your departure, do not forget to buy a </w:t>
      </w:r>
      <w:r w:rsidRPr="00033648">
        <w:rPr>
          <w:rFonts w:cs="Times New Roman"/>
          <w:b/>
          <w:sz w:val="24"/>
          <w:szCs w:val="24"/>
          <w:lang w:val="en-US"/>
        </w:rPr>
        <w:t>medical insurance</w:t>
      </w:r>
      <w:r w:rsidRPr="00033648">
        <w:rPr>
          <w:rFonts w:cs="Times New Roman"/>
          <w:sz w:val="24"/>
          <w:szCs w:val="24"/>
          <w:lang w:val="en-US"/>
        </w:rPr>
        <w:t xml:space="preserve"> </w:t>
      </w:r>
      <w:r w:rsidRPr="00033648">
        <w:rPr>
          <w:rFonts w:cs="Times New Roman"/>
          <w:b/>
          <w:sz w:val="24"/>
          <w:szCs w:val="24"/>
          <w:lang w:val="en-US"/>
        </w:rPr>
        <w:t>cover</w:t>
      </w:r>
      <w:r w:rsidRPr="00033648">
        <w:rPr>
          <w:rFonts w:cs="Times New Roman"/>
          <w:sz w:val="24"/>
          <w:szCs w:val="24"/>
          <w:lang w:val="en-US"/>
        </w:rPr>
        <w:t xml:space="preserve"> for the entire length of your stay in Fran</w:t>
      </w:r>
      <w:r w:rsidR="00F84E02" w:rsidRPr="00033648">
        <w:rPr>
          <w:rFonts w:cs="Times New Roman"/>
          <w:sz w:val="24"/>
          <w:szCs w:val="24"/>
          <w:lang w:val="en-US"/>
        </w:rPr>
        <w:t xml:space="preserve">ce and </w:t>
      </w:r>
      <w:r w:rsidR="00F84E02" w:rsidRPr="00766700">
        <w:rPr>
          <w:rFonts w:cs="Times New Roman"/>
          <w:sz w:val="24"/>
          <w:szCs w:val="24"/>
          <w:u w:val="single"/>
          <w:lang w:val="en-US"/>
        </w:rPr>
        <w:t>send us a copy by e-mail</w:t>
      </w:r>
      <w:r w:rsidR="00F84E02" w:rsidRPr="00033648">
        <w:rPr>
          <w:rFonts w:cs="Times New Roman"/>
          <w:sz w:val="24"/>
          <w:szCs w:val="24"/>
          <w:lang w:val="en-US"/>
        </w:rPr>
        <w:t xml:space="preserve"> </w:t>
      </w:r>
      <w:r w:rsidR="00F84E02" w:rsidRPr="00766700">
        <w:rPr>
          <w:rFonts w:cs="Times New Roman"/>
          <w:b/>
          <w:sz w:val="24"/>
          <w:szCs w:val="24"/>
          <w:lang w:val="en-US"/>
        </w:rPr>
        <w:t>prior</w:t>
      </w:r>
      <w:r w:rsidR="00766700">
        <w:rPr>
          <w:rFonts w:cs="Times New Roman"/>
          <w:b/>
          <w:sz w:val="24"/>
          <w:szCs w:val="24"/>
          <w:lang w:val="en-US"/>
        </w:rPr>
        <w:t xml:space="preserve"> </w:t>
      </w:r>
      <w:r w:rsidR="00766700" w:rsidRPr="00766700">
        <w:rPr>
          <w:rFonts w:cs="Times New Roman"/>
          <w:sz w:val="24"/>
          <w:szCs w:val="24"/>
          <w:lang w:val="en-US"/>
        </w:rPr>
        <w:t>to</w:t>
      </w:r>
      <w:r w:rsidR="00F84E02" w:rsidRPr="00033648">
        <w:rPr>
          <w:rFonts w:cs="Times New Roman"/>
          <w:sz w:val="24"/>
          <w:szCs w:val="24"/>
          <w:lang w:val="en-US"/>
        </w:rPr>
        <w:t xml:space="preserve"> your arrival</w:t>
      </w:r>
      <w:r w:rsidRPr="00033648">
        <w:rPr>
          <w:rFonts w:cs="Times New Roman"/>
          <w:sz w:val="24"/>
          <w:szCs w:val="24"/>
          <w:lang w:val="en-US"/>
        </w:rPr>
        <w:t xml:space="preserve">. This insurance has to cover any </w:t>
      </w:r>
      <w:r w:rsidRPr="00766700">
        <w:rPr>
          <w:rFonts w:cs="Times New Roman"/>
          <w:i/>
          <w:sz w:val="24"/>
          <w:szCs w:val="24"/>
          <w:lang w:val="en-US"/>
        </w:rPr>
        <w:t>accident, illness, hospitalization, repatriation and civil/third party liability</w:t>
      </w:r>
      <w:r w:rsidRPr="00033648">
        <w:rPr>
          <w:rFonts w:cs="Times New Roman"/>
          <w:sz w:val="24"/>
          <w:szCs w:val="24"/>
          <w:lang w:val="en-US"/>
        </w:rPr>
        <w:t>.</w:t>
      </w:r>
    </w:p>
    <w:p w:rsidR="007C2CC0" w:rsidRPr="00766700" w:rsidRDefault="007C2CC0" w:rsidP="00766700">
      <w:pPr>
        <w:spacing w:after="0" w:line="240" w:lineRule="auto"/>
        <w:jc w:val="both"/>
        <w:rPr>
          <w:rFonts w:eastAsiaTheme="majorEastAsia" w:cs="Times New Roman"/>
          <w:i/>
          <w:iCs/>
          <w:color w:val="9B2D1F" w:themeColor="accent2"/>
          <w:spacing w:val="15"/>
          <w:sz w:val="24"/>
          <w:szCs w:val="24"/>
          <w:lang w:val="en-US"/>
        </w:rPr>
      </w:pPr>
    </w:p>
    <w:p w:rsidR="007C2CC0" w:rsidRPr="007C2CC0" w:rsidRDefault="007C2CC0" w:rsidP="007C2CC0">
      <w:pPr>
        <w:spacing w:after="0" w:line="240" w:lineRule="auto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</w:p>
    <w:p w:rsidR="007C2CC0" w:rsidRDefault="00450853" w:rsidP="00A356A5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C</w:t>
      </w:r>
      <w:r w:rsidR="0021518E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REDIT CARD</w:t>
      </w:r>
    </w:p>
    <w:p w:rsidR="00450853" w:rsidRPr="007C2CC0" w:rsidRDefault="003C360E" w:rsidP="00EB0375">
      <w:pPr>
        <w:spacing w:after="0" w:line="240" w:lineRule="auto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7C2CC0">
        <w:rPr>
          <w:rFonts w:cs="Times New Roman"/>
          <w:sz w:val="24"/>
          <w:szCs w:val="24"/>
          <w:lang w:val="en-US"/>
        </w:rPr>
        <w:t>A</w:t>
      </w:r>
      <w:r w:rsidR="00D47529" w:rsidRPr="007C2CC0">
        <w:rPr>
          <w:rFonts w:cs="Times New Roman"/>
          <w:sz w:val="24"/>
          <w:szCs w:val="24"/>
          <w:lang w:val="en-US"/>
        </w:rPr>
        <w:t>n international credit/debit card will be preferred</w:t>
      </w:r>
      <w:r w:rsidR="00450853" w:rsidRPr="007C2CC0">
        <w:rPr>
          <w:rFonts w:cs="Times New Roman"/>
          <w:sz w:val="24"/>
          <w:szCs w:val="24"/>
          <w:lang w:val="en-US"/>
        </w:rPr>
        <w:t xml:space="preserve">, if possible </w:t>
      </w:r>
      <w:r w:rsidR="00450853" w:rsidRPr="007C2CC0">
        <w:rPr>
          <w:rFonts w:cs="Times New Roman"/>
          <w:b/>
          <w:sz w:val="24"/>
          <w:szCs w:val="24"/>
          <w:lang w:val="en-US"/>
        </w:rPr>
        <w:t>with a chip</w:t>
      </w:r>
      <w:r w:rsidR="00450853" w:rsidRPr="007C2CC0">
        <w:rPr>
          <w:rFonts w:cs="Times New Roman"/>
          <w:b/>
          <w:color w:val="FF0000"/>
          <w:sz w:val="24"/>
          <w:szCs w:val="24"/>
          <w:lang w:val="en-US"/>
        </w:rPr>
        <w:t xml:space="preserve"> </w:t>
      </w:r>
      <w:r w:rsidR="00450853" w:rsidRPr="007C2CC0">
        <w:rPr>
          <w:rFonts w:cs="Times New Roman"/>
          <w:sz w:val="24"/>
          <w:szCs w:val="24"/>
          <w:lang w:val="en-US"/>
        </w:rPr>
        <w:t xml:space="preserve">(American express </w:t>
      </w:r>
      <w:r w:rsidR="00D47529" w:rsidRPr="007C2CC0">
        <w:rPr>
          <w:rFonts w:cs="Times New Roman"/>
          <w:sz w:val="24"/>
          <w:szCs w:val="24"/>
          <w:lang w:val="en-US"/>
        </w:rPr>
        <w:t xml:space="preserve">is rarely accepted in France for example). It is important as you will not be able to </w:t>
      </w:r>
      <w:r w:rsidR="00450853" w:rsidRPr="007C2CC0">
        <w:rPr>
          <w:rFonts w:cs="Times New Roman"/>
          <w:sz w:val="24"/>
          <w:szCs w:val="24"/>
          <w:lang w:val="en-US"/>
        </w:rPr>
        <w:t>charge your student card for meals or your transport card</w:t>
      </w:r>
      <w:r w:rsidR="00D47529" w:rsidRPr="007C2CC0">
        <w:rPr>
          <w:rFonts w:cs="Times New Roman"/>
          <w:sz w:val="24"/>
          <w:szCs w:val="24"/>
          <w:lang w:val="en-US"/>
        </w:rPr>
        <w:t xml:space="preserve"> without it</w:t>
      </w:r>
      <w:r w:rsidR="00450853" w:rsidRPr="007C2CC0">
        <w:rPr>
          <w:rFonts w:cs="Times New Roman"/>
          <w:sz w:val="24"/>
          <w:szCs w:val="24"/>
          <w:lang w:val="en-US"/>
        </w:rPr>
        <w:t xml:space="preserve">. </w:t>
      </w:r>
      <w:r w:rsidR="00D47529" w:rsidRPr="007C2CC0">
        <w:rPr>
          <w:rFonts w:cs="Times New Roman"/>
          <w:sz w:val="24"/>
          <w:szCs w:val="24"/>
          <w:lang w:val="en-US"/>
        </w:rPr>
        <w:t>However, i</w:t>
      </w:r>
      <w:r w:rsidR="00450853" w:rsidRPr="007C2CC0">
        <w:rPr>
          <w:rFonts w:cs="Times New Roman"/>
          <w:sz w:val="24"/>
          <w:szCs w:val="24"/>
          <w:lang w:val="en-US"/>
        </w:rPr>
        <w:t xml:space="preserve">f your card does not have a chip, make sure you can withdraw money from a cash </w:t>
      </w:r>
      <w:r w:rsidR="00A27E66" w:rsidRPr="007C2CC0">
        <w:rPr>
          <w:rFonts w:cs="Times New Roman"/>
          <w:sz w:val="24"/>
          <w:szCs w:val="24"/>
          <w:lang w:val="en-US"/>
        </w:rPr>
        <w:t>machine</w:t>
      </w:r>
      <w:r w:rsidR="00450853" w:rsidRPr="007C2CC0">
        <w:rPr>
          <w:rFonts w:cs="Times New Roman"/>
          <w:sz w:val="24"/>
          <w:szCs w:val="24"/>
          <w:lang w:val="en-US"/>
        </w:rPr>
        <w:t xml:space="preserve"> (we will give you details on cash points nearby the residence and schools). </w:t>
      </w:r>
      <w:r w:rsidR="00D47529" w:rsidRPr="007C2CC0">
        <w:rPr>
          <w:rFonts w:cs="Times New Roman"/>
          <w:sz w:val="24"/>
          <w:szCs w:val="24"/>
          <w:lang w:val="en-US"/>
        </w:rPr>
        <w:t>Please note that French p</w:t>
      </w:r>
      <w:r w:rsidR="00EB0375">
        <w:rPr>
          <w:rFonts w:cs="Times New Roman"/>
          <w:sz w:val="24"/>
          <w:szCs w:val="24"/>
          <w:lang w:val="en-US"/>
        </w:rPr>
        <w:t xml:space="preserve">eople pay almost everything </w:t>
      </w:r>
      <w:r w:rsidR="00D47529" w:rsidRPr="007C2CC0">
        <w:rPr>
          <w:rFonts w:cs="Times New Roman"/>
          <w:sz w:val="24"/>
          <w:szCs w:val="24"/>
          <w:lang w:val="en-US"/>
        </w:rPr>
        <w:t>by card</w:t>
      </w:r>
      <w:r w:rsidR="00766700" w:rsidRPr="007C2CC0">
        <w:rPr>
          <w:rFonts w:cs="Times New Roman"/>
          <w:sz w:val="24"/>
          <w:szCs w:val="24"/>
          <w:lang w:val="en-US"/>
        </w:rPr>
        <w:t xml:space="preserve"> (even bread!!). </w:t>
      </w:r>
      <w:r w:rsidR="00BB290A">
        <w:rPr>
          <w:rFonts w:cs="Times New Roman"/>
          <w:sz w:val="24"/>
          <w:szCs w:val="24"/>
          <w:lang w:val="en-US"/>
        </w:rPr>
        <w:br/>
      </w:r>
    </w:p>
    <w:p w:rsidR="00697059" w:rsidRPr="00033648" w:rsidRDefault="00697059" w:rsidP="00A356A5">
      <w:pPr>
        <w:spacing w:after="0" w:line="240" w:lineRule="auto"/>
        <w:jc w:val="both"/>
        <w:rPr>
          <w:rFonts w:eastAsiaTheme="majorEastAsia" w:cs="Times New Roman"/>
          <w:i/>
          <w:iCs/>
          <w:color w:val="9B2D1F" w:themeColor="accent2"/>
          <w:spacing w:val="15"/>
          <w:sz w:val="24"/>
          <w:szCs w:val="24"/>
          <w:lang w:val="en-US"/>
        </w:rPr>
      </w:pPr>
    </w:p>
    <w:p w:rsidR="00450853" w:rsidRPr="00033648" w:rsidRDefault="007D43A3" w:rsidP="002F54B3">
      <w:pPr>
        <w:pStyle w:val="Paragraphedeliste"/>
        <w:numPr>
          <w:ilvl w:val="0"/>
          <w:numId w:val="16"/>
        </w:numPr>
        <w:jc w:val="both"/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</w:pPr>
      <w:r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A</w:t>
      </w:r>
      <w:r w:rsidR="0021518E" w:rsidRPr="00033648">
        <w:rPr>
          <w:rFonts w:eastAsiaTheme="majorEastAsia" w:cs="Times New Roman"/>
          <w:b/>
          <w:i/>
          <w:iCs/>
          <w:color w:val="9B2D1F" w:themeColor="accent2"/>
          <w:spacing w:val="15"/>
          <w:sz w:val="24"/>
          <w:szCs w:val="24"/>
          <w:lang w:val="en-US"/>
        </w:rPr>
        <w:t>ROUND TOWN</w:t>
      </w:r>
    </w:p>
    <w:p w:rsidR="00450853" w:rsidRPr="00033648" w:rsidRDefault="00450853" w:rsidP="00765FBD">
      <w:pPr>
        <w:spacing w:after="0"/>
        <w:jc w:val="center"/>
        <w:rPr>
          <w:rFonts w:cs="Times New Roman"/>
          <w:lang w:val="en-US"/>
        </w:rPr>
      </w:pPr>
      <w:r w:rsidRPr="00033648">
        <w:rPr>
          <w:rFonts w:cs="Times New Roman"/>
          <w:noProof/>
          <w:lang w:eastAsia="ko-KR"/>
        </w:rPr>
        <w:drawing>
          <wp:inline distT="0" distB="0" distL="0" distR="0" wp14:anchorId="66D3281A" wp14:editId="4DB65200">
            <wp:extent cx="4576822" cy="2001328"/>
            <wp:effectExtent l="0" t="0" r="0" b="0"/>
            <wp:docPr id="30" name="Image 30" descr="Only-Ly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nly-Lyon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61" cy="20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50" w:rsidRPr="00EB0375" w:rsidRDefault="00735413" w:rsidP="00EB0375">
      <w:pPr>
        <w:jc w:val="center"/>
        <w:rPr>
          <w:sz w:val="18"/>
          <w:lang w:val="en-US"/>
        </w:rPr>
      </w:pPr>
      <w:r w:rsidRPr="00033648">
        <w:rPr>
          <w:sz w:val="18"/>
          <w:lang w:val="en-US"/>
        </w:rPr>
        <w:t>Picture taken from Lyon city Website</w:t>
      </w:r>
    </w:p>
    <w:p w:rsidR="00450853" w:rsidRPr="00033648" w:rsidRDefault="00450853" w:rsidP="00A356A5">
      <w:pPr>
        <w:spacing w:after="0"/>
        <w:jc w:val="both"/>
        <w:rPr>
          <w:rFonts w:cs="Times New Roman"/>
          <w:lang w:val="en-US"/>
        </w:rPr>
      </w:pPr>
      <w:r w:rsidRPr="00033648">
        <w:rPr>
          <w:rFonts w:cs="Times New Roman"/>
          <w:sz w:val="24"/>
          <w:szCs w:val="24"/>
          <w:lang w:val="en-GB"/>
        </w:rPr>
        <w:t>Lyon is a very dynamic city, especially in the summer! There are many things to do and see. We’ll give you the programs of different events when you’ll arrive. Meanwhile, you can take a look at these:</w:t>
      </w:r>
    </w:p>
    <w:p w:rsidR="00AE24FC" w:rsidRPr="00033648" w:rsidRDefault="00450853" w:rsidP="00A356A5">
      <w:pPr>
        <w:numPr>
          <w:ilvl w:val="0"/>
          <w:numId w:val="2"/>
        </w:numPr>
        <w:spacing w:after="0"/>
        <w:ind w:left="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sz w:val="24"/>
          <w:szCs w:val="24"/>
          <w:lang w:val="en-GB"/>
        </w:rPr>
        <w:t xml:space="preserve">Lyon’s main </w:t>
      </w:r>
      <w:hyperlink r:id="rId33" w:history="1">
        <w:r w:rsidRPr="00033648">
          <w:rPr>
            <w:rStyle w:val="Lienhypertexte"/>
            <w:sz w:val="24"/>
            <w:szCs w:val="24"/>
            <w:lang w:val="en-GB"/>
          </w:rPr>
          <w:t>website</w:t>
        </w:r>
      </w:hyperlink>
      <w:r w:rsidRPr="00033648">
        <w:rPr>
          <w:rFonts w:cs="Times New Roman"/>
          <w:sz w:val="24"/>
          <w:szCs w:val="24"/>
          <w:lang w:val="en-GB"/>
        </w:rPr>
        <w:t xml:space="preserve"> </w:t>
      </w:r>
      <w:r w:rsidR="00B64698">
        <w:rPr>
          <w:rFonts w:cs="Times New Roman"/>
          <w:sz w:val="24"/>
          <w:szCs w:val="24"/>
          <w:lang w:val="en-GB"/>
        </w:rPr>
        <w:t>(French)</w:t>
      </w:r>
    </w:p>
    <w:p w:rsidR="00450853" w:rsidRPr="00033648" w:rsidRDefault="00450853" w:rsidP="00A356A5">
      <w:pPr>
        <w:numPr>
          <w:ilvl w:val="0"/>
          <w:numId w:val="2"/>
        </w:numPr>
        <w:spacing w:after="0"/>
        <w:ind w:left="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sz w:val="24"/>
          <w:szCs w:val="24"/>
          <w:lang w:val="en-GB"/>
        </w:rPr>
        <w:t>Lyon’s</w:t>
      </w:r>
      <w:r w:rsidR="00AE24FC" w:rsidRPr="00033648">
        <w:rPr>
          <w:rFonts w:cs="Times New Roman"/>
          <w:sz w:val="24"/>
          <w:szCs w:val="24"/>
          <w:lang w:val="en-GB"/>
        </w:rPr>
        <w:t xml:space="preserve"> guide for restaurants, events</w:t>
      </w:r>
      <w:r w:rsidRPr="00033648">
        <w:rPr>
          <w:rFonts w:cs="Times New Roman"/>
          <w:sz w:val="24"/>
          <w:szCs w:val="24"/>
          <w:lang w:val="en-GB"/>
        </w:rPr>
        <w:t>, etc.</w:t>
      </w:r>
      <w:r w:rsidR="00AE24FC" w:rsidRPr="00033648">
        <w:rPr>
          <w:rFonts w:cs="Times New Roman"/>
          <w:sz w:val="24"/>
          <w:szCs w:val="24"/>
          <w:lang w:val="en-GB"/>
        </w:rPr>
        <w:t xml:space="preserve"> : </w:t>
      </w:r>
      <w:hyperlink r:id="rId34" w:history="1">
        <w:r w:rsidR="00AE24FC" w:rsidRPr="00033648">
          <w:rPr>
            <w:rStyle w:val="Lienhypertexte"/>
            <w:sz w:val="24"/>
            <w:szCs w:val="24"/>
            <w:lang w:val="en-GB"/>
          </w:rPr>
          <w:t>Petit Paumé</w:t>
        </w:r>
      </w:hyperlink>
      <w:r w:rsidR="00AE24FC" w:rsidRPr="00033648">
        <w:rPr>
          <w:rFonts w:cs="Times New Roman"/>
          <w:sz w:val="24"/>
          <w:szCs w:val="24"/>
          <w:lang w:val="en-GB"/>
        </w:rPr>
        <w:t xml:space="preserve"> &amp; </w:t>
      </w:r>
      <w:hyperlink r:id="rId35" w:history="1">
        <w:r w:rsidR="00AE24FC" w:rsidRPr="00033648">
          <w:rPr>
            <w:rStyle w:val="Lienhypertexte"/>
            <w:sz w:val="24"/>
            <w:szCs w:val="24"/>
            <w:lang w:val="en-GB"/>
          </w:rPr>
          <w:t>Lyon City Crunch</w:t>
        </w:r>
      </w:hyperlink>
      <w:r w:rsidRPr="00033648">
        <w:rPr>
          <w:rFonts w:cs="Times New Roman"/>
          <w:sz w:val="24"/>
          <w:szCs w:val="24"/>
          <w:lang w:val="en-GB"/>
        </w:rPr>
        <w:t xml:space="preserve"> </w:t>
      </w:r>
    </w:p>
    <w:p w:rsidR="00450853" w:rsidRPr="00033648" w:rsidRDefault="00594805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  <w:r w:rsidRPr="00033648">
        <w:rPr>
          <w:rFonts w:cs="Times New Roman"/>
          <w:sz w:val="24"/>
          <w:szCs w:val="24"/>
          <w:lang w:val="en-GB"/>
        </w:rPr>
        <w:t>(Both i</w:t>
      </w:r>
      <w:r w:rsidR="00450853" w:rsidRPr="00033648">
        <w:rPr>
          <w:rFonts w:cs="Times New Roman"/>
          <w:sz w:val="24"/>
          <w:szCs w:val="24"/>
          <w:lang w:val="en-GB"/>
        </w:rPr>
        <w:t>n French only)</w:t>
      </w:r>
    </w:p>
    <w:p w:rsidR="00560F93" w:rsidRDefault="00450853" w:rsidP="00A356A5">
      <w:pPr>
        <w:numPr>
          <w:ilvl w:val="0"/>
          <w:numId w:val="4"/>
        </w:numPr>
        <w:spacing w:after="0"/>
        <w:ind w:left="0"/>
        <w:jc w:val="both"/>
        <w:rPr>
          <w:rFonts w:cs="Times New Roman"/>
          <w:sz w:val="24"/>
          <w:szCs w:val="24"/>
          <w:lang w:val="en-GB"/>
        </w:rPr>
      </w:pPr>
      <w:r w:rsidRPr="007C2CC0">
        <w:rPr>
          <w:rFonts w:cs="Times New Roman"/>
          <w:b/>
          <w:sz w:val="24"/>
          <w:szCs w:val="24"/>
          <w:lang w:val="en-GB"/>
        </w:rPr>
        <w:t>Only Lyo</w:t>
      </w:r>
      <w:r w:rsidR="00EA780C" w:rsidRPr="007C2CC0">
        <w:rPr>
          <w:rFonts w:cs="Times New Roman"/>
          <w:b/>
          <w:sz w:val="24"/>
          <w:szCs w:val="24"/>
          <w:lang w:val="en-GB"/>
        </w:rPr>
        <w:t>n</w:t>
      </w:r>
      <w:r w:rsidRPr="00033648">
        <w:rPr>
          <w:rFonts w:cs="Times New Roman"/>
          <w:sz w:val="24"/>
          <w:szCs w:val="24"/>
          <w:lang w:val="en-GB"/>
        </w:rPr>
        <w:t xml:space="preserve">, Lyon’s most famous slogan </w:t>
      </w:r>
      <w:r w:rsidR="00EA780C">
        <w:rPr>
          <w:rFonts w:cs="Times New Roman"/>
          <w:sz w:val="24"/>
          <w:szCs w:val="24"/>
          <w:lang w:val="en-GB"/>
        </w:rPr>
        <w:t>(</w:t>
      </w:r>
      <w:hyperlink r:id="rId36" w:history="1">
        <w:r w:rsidR="00EA780C" w:rsidRPr="00EA780C">
          <w:rPr>
            <w:rStyle w:val="Lienhypertexte"/>
            <w:rFonts w:eastAsiaTheme="majorEastAsia"/>
            <w:lang w:val="en-US"/>
          </w:rPr>
          <w:t>http://www.onlylyon.com/en/</w:t>
        </w:r>
      </w:hyperlink>
      <w:r w:rsidR="00EA780C">
        <w:rPr>
          <w:rFonts w:cs="Times New Roman"/>
          <w:sz w:val="24"/>
          <w:szCs w:val="24"/>
          <w:lang w:val="en-GB"/>
        </w:rPr>
        <w:t>)</w:t>
      </w:r>
    </w:p>
    <w:p w:rsidR="00EB0375" w:rsidRPr="00033648" w:rsidRDefault="00EB0375" w:rsidP="00EB037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D517C4" w:rsidRPr="00EB0375" w:rsidRDefault="00450853" w:rsidP="00EB0375">
      <w:pPr>
        <w:spacing w:after="0"/>
        <w:jc w:val="center"/>
        <w:rPr>
          <w:rFonts w:cs="Times New Roman"/>
          <w:b/>
          <w:sz w:val="24"/>
          <w:szCs w:val="24"/>
          <w:lang w:val="en-GB"/>
        </w:rPr>
      </w:pPr>
      <w:r w:rsidRPr="00033648">
        <w:rPr>
          <w:rFonts w:cs="Times New Roman"/>
          <w:b/>
          <w:sz w:val="24"/>
          <w:szCs w:val="24"/>
          <w:lang w:val="en-GB"/>
        </w:rPr>
        <w:t>The Information Point</w:t>
      </w:r>
      <w:r w:rsidR="00510A1A" w:rsidRPr="00033648">
        <w:rPr>
          <w:rFonts w:cs="Times New Roman"/>
          <w:b/>
          <w:sz w:val="24"/>
          <w:szCs w:val="24"/>
          <w:lang w:val="en-GB"/>
        </w:rPr>
        <w:t xml:space="preserve"> (Office de Tourisme) is on </w:t>
      </w:r>
      <w:r w:rsidRPr="00033648">
        <w:rPr>
          <w:rFonts w:cs="Times New Roman"/>
          <w:b/>
          <w:sz w:val="24"/>
          <w:szCs w:val="24"/>
          <w:lang w:val="en-GB"/>
        </w:rPr>
        <w:t>Bellecour</w:t>
      </w:r>
      <w:r w:rsidR="00510A1A" w:rsidRPr="00033648">
        <w:rPr>
          <w:rFonts w:cs="Times New Roman"/>
          <w:b/>
          <w:sz w:val="24"/>
          <w:szCs w:val="24"/>
          <w:lang w:val="en-GB"/>
        </w:rPr>
        <w:t xml:space="preserve"> square</w:t>
      </w:r>
      <w:r w:rsidR="00491026">
        <w:rPr>
          <w:rFonts w:cs="Times New Roman"/>
          <w:b/>
          <w:sz w:val="24"/>
          <w:szCs w:val="24"/>
          <w:lang w:val="en-GB"/>
        </w:rPr>
        <w:t xml:space="preserve"> </w:t>
      </w:r>
      <w:r w:rsidRPr="00033648">
        <w:rPr>
          <w:rFonts w:cs="Times New Roman"/>
          <w:b/>
          <w:sz w:val="24"/>
          <w:szCs w:val="24"/>
          <w:lang w:val="en-GB"/>
        </w:rPr>
        <w:t>(</w:t>
      </w:r>
      <w:r w:rsidR="00365A74">
        <w:rPr>
          <w:rFonts w:cs="Times New Roman"/>
          <w:b/>
          <w:sz w:val="24"/>
          <w:szCs w:val="24"/>
          <w:lang w:val="en-GB"/>
        </w:rPr>
        <w:t>T</w:t>
      </w:r>
      <w:r w:rsidRPr="00033648">
        <w:rPr>
          <w:rFonts w:cs="Times New Roman"/>
          <w:b/>
          <w:sz w:val="24"/>
          <w:szCs w:val="24"/>
          <w:lang w:val="en-GB"/>
        </w:rPr>
        <w:t>he ce</w:t>
      </w:r>
      <w:r w:rsidR="00EB0375">
        <w:rPr>
          <w:rFonts w:cs="Times New Roman"/>
          <w:b/>
          <w:sz w:val="24"/>
          <w:szCs w:val="24"/>
          <w:lang w:val="en-GB"/>
        </w:rPr>
        <w:t>ntral point of the city centre)</w:t>
      </w:r>
      <w:r w:rsidR="00EB0375">
        <w:rPr>
          <w:rFonts w:cs="Times New Roman"/>
          <w:b/>
          <w:sz w:val="24"/>
          <w:szCs w:val="24"/>
          <w:lang w:val="en-GB"/>
        </w:rPr>
        <w:br/>
      </w:r>
      <w:r w:rsidR="00EB0375" w:rsidRPr="00EB0375">
        <w:rPr>
          <w:rFonts w:cs="Times New Roman"/>
          <w:i/>
          <w:noProof/>
          <w:lang w:val="en-US" w:eastAsia="ko-KR"/>
        </w:rPr>
        <w:t xml:space="preserve"> </w:t>
      </w:r>
      <w:r w:rsidR="00EB0375" w:rsidRPr="00033648">
        <w:rPr>
          <w:rFonts w:cs="Times New Roman"/>
          <w:i/>
          <w:noProof/>
          <w:lang w:eastAsia="ko-KR"/>
        </w:rPr>
        <w:drawing>
          <wp:inline distT="0" distB="0" distL="0" distR="0" wp14:anchorId="47CAAF73" wp14:editId="45B9A5D6">
            <wp:extent cx="2038574" cy="1528876"/>
            <wp:effectExtent l="19050" t="19050" r="19050" b="146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cou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74" cy="1528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5D4A" w:rsidRPr="00033648" w:rsidRDefault="00785D4A" w:rsidP="00785D4A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  <w:bookmarkStart w:id="12" w:name="_Toc448932973"/>
      <w:bookmarkStart w:id="13" w:name="_Toc5869629"/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VI - PICK UP ARRANGEMENTS</w:t>
      </w:r>
      <w:bookmarkEnd w:id="12"/>
      <w:bookmarkEnd w:id="13"/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 xml:space="preserve">Upon your arrival, one person from one of the 4 engineering schools participating in the Summer School </w:t>
      </w:r>
      <w:r w:rsidRPr="00033648">
        <w:rPr>
          <w:rFonts w:cs="Arial"/>
          <w:b/>
          <w:sz w:val="24"/>
          <w:szCs w:val="24"/>
          <w:lang w:val="en-US"/>
        </w:rPr>
        <w:t>will be waiting for you at the airport or at the train station Part-Dieu with a sign</w:t>
      </w:r>
      <w:r w:rsidR="00DF55C7">
        <w:rPr>
          <w:rFonts w:cs="Arial"/>
          <w:b/>
          <w:sz w:val="24"/>
          <w:szCs w:val="24"/>
          <w:lang w:val="en-US"/>
        </w:rPr>
        <w:t xml:space="preserve"> (possible at train station Perrache too)</w:t>
      </w:r>
      <w:r w:rsidRPr="00033648">
        <w:rPr>
          <w:rFonts w:cs="Arial"/>
          <w:sz w:val="24"/>
          <w:szCs w:val="24"/>
          <w:lang w:val="en-US"/>
        </w:rPr>
        <w:t>.</w:t>
      </w:r>
      <w:r w:rsidRPr="00033648">
        <w:rPr>
          <w:rFonts w:cs="Arial"/>
          <w:b/>
          <w:sz w:val="24"/>
          <w:szCs w:val="24"/>
          <w:lang w:val="en-US"/>
        </w:rPr>
        <w:t xml:space="preserve"> </w:t>
      </w:r>
      <w:r w:rsidRPr="00033648">
        <w:rPr>
          <w:rFonts w:cs="Arial"/>
          <w:sz w:val="24"/>
          <w:szCs w:val="24"/>
          <w:lang w:val="en-US"/>
        </w:rPr>
        <w:t xml:space="preserve">For students arriving at the train station Part-Dieu, the </w:t>
      </w:r>
      <w:r w:rsidRPr="00033648">
        <w:rPr>
          <w:rFonts w:cs="Arial"/>
          <w:b/>
          <w:sz w:val="24"/>
          <w:szCs w:val="24"/>
          <w:lang w:val="en-US"/>
        </w:rPr>
        <w:t>meeting point will be</w:t>
      </w:r>
      <w:r w:rsidRPr="00033648">
        <w:rPr>
          <w:rFonts w:cs="Arial"/>
          <w:sz w:val="24"/>
          <w:szCs w:val="24"/>
          <w:lang w:val="en-US"/>
        </w:rPr>
        <w:t xml:space="preserve"> </w:t>
      </w:r>
      <w:r w:rsidRPr="00033648">
        <w:rPr>
          <w:rFonts w:cs="Arial"/>
          <w:b/>
          <w:sz w:val="24"/>
          <w:szCs w:val="24"/>
          <w:lang w:val="en-US"/>
        </w:rPr>
        <w:t>in front of the Starbucks coffee shop</w:t>
      </w:r>
      <w:r w:rsidRPr="00033648">
        <w:rPr>
          <w:rFonts w:cs="Arial"/>
          <w:sz w:val="24"/>
          <w:szCs w:val="24"/>
          <w:lang w:val="en-US"/>
        </w:rPr>
        <w:t xml:space="preserve"> inside the station; close to the exit “</w:t>
      </w:r>
      <w:r w:rsidRPr="00033648">
        <w:rPr>
          <w:rFonts w:cs="Arial"/>
          <w:b/>
          <w:sz w:val="24"/>
          <w:szCs w:val="24"/>
          <w:lang w:val="en-US"/>
        </w:rPr>
        <w:t>Porte Alpes</w:t>
      </w:r>
      <w:r w:rsidRPr="00033648">
        <w:rPr>
          <w:rFonts w:cs="Arial"/>
          <w:sz w:val="24"/>
          <w:szCs w:val="24"/>
          <w:lang w:val="en-US"/>
        </w:rPr>
        <w:t xml:space="preserve">” (the </w:t>
      </w:r>
      <w:r w:rsidR="00452374">
        <w:rPr>
          <w:rFonts w:cs="Arial"/>
          <w:sz w:val="24"/>
          <w:szCs w:val="24"/>
          <w:lang w:val="en-US"/>
        </w:rPr>
        <w:t>subway</w:t>
      </w:r>
      <w:r w:rsidRPr="00033648">
        <w:rPr>
          <w:rFonts w:cs="Arial"/>
          <w:sz w:val="24"/>
          <w:szCs w:val="24"/>
          <w:lang w:val="en-US"/>
        </w:rPr>
        <w:t xml:space="preserve"> is on the opposite side).</w:t>
      </w:r>
    </w:p>
    <w:p w:rsidR="00785D4A" w:rsidRPr="00033648" w:rsidRDefault="00785D4A" w:rsidP="00785D4A">
      <w:pPr>
        <w:spacing w:after="0"/>
        <w:jc w:val="both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i/>
          <w:szCs w:val="24"/>
          <w:lang w:val="en-US"/>
        </w:rPr>
      </w:pPr>
      <w:r w:rsidRPr="00033648">
        <w:rPr>
          <w:rFonts w:cs="Arial"/>
          <w:i/>
          <w:szCs w:val="24"/>
          <w:lang w:val="en-US"/>
        </w:rPr>
        <w:t xml:space="preserve">In a separate email, we will send you a document with the pick-up arrangements by arrival order. </w:t>
      </w:r>
      <w:r w:rsidRPr="00033648">
        <w:rPr>
          <w:rFonts w:cs="Arial"/>
          <w:b/>
          <w:i/>
          <w:szCs w:val="24"/>
          <w:u w:val="single"/>
          <w:lang w:val="en-US"/>
        </w:rPr>
        <w:t>Please check your arrival details and let us know by return if there is any change</w:t>
      </w:r>
      <w:r w:rsidRPr="00033648">
        <w:rPr>
          <w:rFonts w:cs="Arial"/>
          <w:i/>
          <w:szCs w:val="24"/>
          <w:lang w:val="en-US"/>
        </w:rPr>
        <w:t>.</w:t>
      </w:r>
    </w:p>
    <w:p w:rsidR="00785D4A" w:rsidRPr="00033648" w:rsidRDefault="00785D4A" w:rsidP="00785D4A">
      <w:pPr>
        <w:spacing w:after="0" w:line="240" w:lineRule="auto"/>
        <w:jc w:val="center"/>
        <w:rPr>
          <w:rFonts w:cs="Arial"/>
          <w:sz w:val="24"/>
          <w:szCs w:val="24"/>
          <w:lang w:val="en-US"/>
        </w:rPr>
      </w:pPr>
    </w:p>
    <w:p w:rsidR="00BE6096" w:rsidRPr="00033648" w:rsidRDefault="00BE6096" w:rsidP="00785D4A">
      <w:pPr>
        <w:spacing w:after="0" w:line="240" w:lineRule="auto"/>
        <w:jc w:val="center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 w:line="240" w:lineRule="auto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>“</w:t>
      </w:r>
      <w:r w:rsidRPr="00033648">
        <w:rPr>
          <w:rFonts w:cs="Arial"/>
          <w:b/>
          <w:sz w:val="24"/>
          <w:szCs w:val="24"/>
          <w:lang w:val="en-US"/>
        </w:rPr>
        <w:t>Rhônexpress</w:t>
      </w:r>
      <w:r w:rsidRPr="00033648">
        <w:rPr>
          <w:rFonts w:cs="Arial"/>
          <w:sz w:val="24"/>
          <w:szCs w:val="24"/>
          <w:lang w:val="en-US"/>
        </w:rPr>
        <w:t>”: Railway to/from “Lyon Saint Exupéry” international airport</w:t>
      </w:r>
    </w:p>
    <w:p w:rsidR="00785D4A" w:rsidRPr="00033648" w:rsidRDefault="00785D4A" w:rsidP="00B660E3">
      <w:pPr>
        <w:spacing w:after="0" w:line="240" w:lineRule="auto"/>
        <w:rPr>
          <w:rFonts w:cs="Arial"/>
          <w:sz w:val="24"/>
          <w:szCs w:val="24"/>
        </w:rPr>
      </w:pPr>
      <w:r w:rsidRPr="00033648">
        <w:rPr>
          <w:rFonts w:cs="Arial"/>
          <w:sz w:val="24"/>
          <w:szCs w:val="24"/>
        </w:rPr>
        <w:t>“</w:t>
      </w:r>
      <w:r w:rsidRPr="00033648">
        <w:rPr>
          <w:rFonts w:cs="Arial"/>
          <w:b/>
          <w:sz w:val="24"/>
          <w:szCs w:val="24"/>
        </w:rPr>
        <w:t>Gare Part-Dieu</w:t>
      </w:r>
      <w:r w:rsidRPr="00033648">
        <w:rPr>
          <w:rFonts w:cs="Arial"/>
          <w:sz w:val="24"/>
          <w:szCs w:val="24"/>
        </w:rPr>
        <w:t>”: Lyon’s main train station, along with “Gare de Lyon-Perrache”</w:t>
      </w:r>
    </w:p>
    <w:p w:rsidR="00B660E3" w:rsidRPr="00033648" w:rsidRDefault="00B660E3" w:rsidP="00B660E3">
      <w:pPr>
        <w:spacing w:after="0" w:line="240" w:lineRule="auto"/>
        <w:rPr>
          <w:rFonts w:cs="Arial"/>
          <w:sz w:val="24"/>
          <w:szCs w:val="24"/>
        </w:rPr>
      </w:pP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i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 xml:space="preserve">Even if we are late at the arrival gate or at the train station, </w:t>
      </w:r>
      <w:r w:rsidRPr="00033648">
        <w:rPr>
          <w:rFonts w:cs="Arial"/>
          <w:b/>
          <w:sz w:val="24"/>
          <w:szCs w:val="24"/>
          <w:lang w:val="en-US"/>
        </w:rPr>
        <w:t>please wait for us</w:t>
      </w:r>
      <w:r w:rsidRPr="00033648">
        <w:rPr>
          <w:rFonts w:cs="Arial"/>
          <w:sz w:val="24"/>
          <w:szCs w:val="24"/>
          <w:lang w:val="en-US"/>
        </w:rPr>
        <w:t>! There will be many arrivals at the same time, which may cause some slight delays on our part.</w:t>
      </w:r>
      <w:r w:rsidR="00B660E3" w:rsidRPr="00033648">
        <w:rPr>
          <w:rFonts w:cs="Arial"/>
          <w:sz w:val="24"/>
          <w:szCs w:val="24"/>
          <w:lang w:val="en-US"/>
        </w:rPr>
        <w:t xml:space="preserve"> </w:t>
      </w:r>
      <w:r w:rsidRPr="00033648">
        <w:rPr>
          <w:rFonts w:cs="Arial"/>
          <w:sz w:val="24"/>
          <w:szCs w:val="24"/>
          <w:lang w:val="en-US"/>
        </w:rPr>
        <w:t>If you arrive prior to the pick-up date we’ve established and thus have to get to your residence on your own, or</w:t>
      </w:r>
      <w:r w:rsidRPr="00033648">
        <w:rPr>
          <w:rFonts w:cs="Arial"/>
          <w:i/>
          <w:sz w:val="24"/>
          <w:szCs w:val="24"/>
          <w:lang w:val="en-US"/>
        </w:rPr>
        <w:t xml:space="preserve"> </w:t>
      </w:r>
      <w:r w:rsidRPr="00033648">
        <w:rPr>
          <w:rFonts w:cs="Arial"/>
          <w:sz w:val="24"/>
          <w:szCs w:val="24"/>
          <w:lang w:val="en-US"/>
        </w:rPr>
        <w:t xml:space="preserve">if your flight is delayed, </w:t>
      </w:r>
      <w:r w:rsidRPr="00033648">
        <w:rPr>
          <w:rFonts w:cs="Arial"/>
          <w:b/>
          <w:sz w:val="24"/>
          <w:szCs w:val="24"/>
          <w:lang w:val="en-US"/>
        </w:rPr>
        <w:t>please keep us informed on our mobile phones</w:t>
      </w:r>
      <w:r w:rsidRPr="00033648">
        <w:rPr>
          <w:rFonts w:cs="Arial"/>
          <w:sz w:val="24"/>
          <w:szCs w:val="24"/>
          <w:lang w:val="en-US"/>
        </w:rPr>
        <w:t xml:space="preserve">. If we are not able then to pick you up at the airport/train station because of a delayed plane/train, please note that you can reach the </w:t>
      </w:r>
      <w:r w:rsidRPr="00033648">
        <w:rPr>
          <w:rFonts w:cs="Arial"/>
          <w:b/>
          <w:sz w:val="24"/>
          <w:szCs w:val="24"/>
          <w:lang w:val="en-US"/>
        </w:rPr>
        <w:t>students residence Jacques Cavalier</w:t>
      </w:r>
      <w:r w:rsidRPr="00033648">
        <w:rPr>
          <w:rFonts w:cs="Arial"/>
          <w:sz w:val="24"/>
          <w:szCs w:val="24"/>
          <w:lang w:val="en-US"/>
        </w:rPr>
        <w:t xml:space="preserve"> as follows: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color w:val="9B2D1F" w:themeColor="accent2"/>
          <w:sz w:val="24"/>
          <w:szCs w:val="24"/>
          <w:lang w:val="en-US"/>
        </w:rPr>
      </w:pPr>
      <w:r w:rsidRPr="00033648">
        <w:rPr>
          <w:rFonts w:cs="Arial"/>
          <w:b/>
          <w:bCs/>
          <w:color w:val="9B2D1F" w:themeColor="accent2"/>
          <w:sz w:val="24"/>
          <w:szCs w:val="24"/>
          <w:lang w:val="en-US"/>
        </w:rPr>
        <w:t xml:space="preserve">From Lyon Saint Exupery international airport: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b/>
          <w:sz w:val="24"/>
          <w:szCs w:val="24"/>
          <w:lang w:val="en-US"/>
        </w:rPr>
        <w:t>Take the Rhon</w:t>
      </w:r>
      <w:r w:rsidR="00B660E3" w:rsidRPr="00033648">
        <w:rPr>
          <w:rFonts w:cs="Arial"/>
          <w:b/>
          <w:sz w:val="24"/>
          <w:szCs w:val="24"/>
          <w:lang w:val="en-US"/>
        </w:rPr>
        <w:t>e-</w:t>
      </w:r>
      <w:r w:rsidRPr="00033648">
        <w:rPr>
          <w:rFonts w:cs="Arial"/>
          <w:b/>
          <w:sz w:val="24"/>
          <w:szCs w:val="24"/>
          <w:lang w:val="en-US"/>
        </w:rPr>
        <w:t>Express</w:t>
      </w:r>
      <w:r w:rsidRPr="00033648">
        <w:rPr>
          <w:rFonts w:cs="Arial"/>
          <w:sz w:val="24"/>
          <w:szCs w:val="24"/>
          <w:lang w:val="en-US"/>
        </w:rPr>
        <w:t xml:space="preserve">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u w:val="single"/>
          <w:lang w:val="en-US"/>
        </w:rPr>
        <w:t>Departure</w:t>
      </w:r>
      <w:r w:rsidRPr="00033648">
        <w:rPr>
          <w:rFonts w:cs="Arial"/>
          <w:sz w:val="24"/>
          <w:szCs w:val="24"/>
          <w:lang w:val="en-US"/>
        </w:rPr>
        <w:t xml:space="preserve">: every 15 minutes – Duration: 30 minutes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u w:val="single"/>
          <w:lang w:val="en-US"/>
        </w:rPr>
        <w:t>Cost</w:t>
      </w:r>
      <w:r w:rsidRPr="00033648">
        <w:rPr>
          <w:rFonts w:cs="Arial"/>
          <w:sz w:val="24"/>
          <w:szCs w:val="24"/>
          <w:lang w:val="en-US"/>
        </w:rPr>
        <w:t>: 1</w:t>
      </w:r>
      <w:r w:rsidR="00B660E3" w:rsidRPr="00033648">
        <w:rPr>
          <w:rFonts w:cs="Arial"/>
          <w:sz w:val="24"/>
          <w:szCs w:val="24"/>
          <w:lang w:val="en-US"/>
        </w:rPr>
        <w:t>6.1</w:t>
      </w:r>
      <w:r w:rsidRPr="00033648">
        <w:rPr>
          <w:rFonts w:cs="Arial"/>
          <w:sz w:val="24"/>
          <w:szCs w:val="24"/>
          <w:lang w:val="en-US"/>
        </w:rPr>
        <w:t>0€ per person</w:t>
      </w:r>
      <w:r w:rsidR="00B660E3" w:rsidRPr="00033648">
        <w:rPr>
          <w:rFonts w:cs="Arial"/>
          <w:sz w:val="24"/>
          <w:szCs w:val="24"/>
          <w:lang w:val="en-US"/>
        </w:rPr>
        <w:t xml:space="preserve"> (14.9</w:t>
      </w:r>
      <w:r w:rsidRPr="00033648">
        <w:rPr>
          <w:rFonts w:cs="Arial"/>
          <w:sz w:val="24"/>
          <w:szCs w:val="24"/>
          <w:lang w:val="en-US"/>
        </w:rPr>
        <w:t>0€ when</w:t>
      </w:r>
      <w:r w:rsidR="00B660E3" w:rsidRPr="00033648">
        <w:rPr>
          <w:rFonts w:cs="Arial"/>
          <w:sz w:val="24"/>
          <w:szCs w:val="24"/>
          <w:lang w:val="en-US"/>
        </w:rPr>
        <w:t xml:space="preserve"> booked on the Internet) or 13.4</w:t>
      </w:r>
      <w:r w:rsidRPr="00033648">
        <w:rPr>
          <w:rFonts w:cs="Arial"/>
          <w:sz w:val="24"/>
          <w:szCs w:val="24"/>
          <w:lang w:val="en-US"/>
        </w:rPr>
        <w:t>0€ for people under 25 years old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u w:val="single"/>
          <w:lang w:val="en-US"/>
        </w:rPr>
        <w:t>Website</w:t>
      </w:r>
      <w:r w:rsidRPr="00033648">
        <w:rPr>
          <w:rFonts w:cs="Arial"/>
          <w:sz w:val="24"/>
          <w:szCs w:val="24"/>
          <w:lang w:val="en-US"/>
        </w:rPr>
        <w:t xml:space="preserve">: </w:t>
      </w:r>
      <w:hyperlink r:id="rId38" w:history="1">
        <w:r w:rsidR="00DF55C7">
          <w:rPr>
            <w:rStyle w:val="Lienhypertexte"/>
            <w:rFonts w:cs="Arial"/>
            <w:sz w:val="24"/>
            <w:szCs w:val="24"/>
            <w:lang w:val="en-US"/>
          </w:rPr>
          <w:t>https://www.rhonexpress.fr/</w:t>
        </w:r>
      </w:hyperlink>
      <w:r w:rsidRPr="00033648">
        <w:rPr>
          <w:rFonts w:cs="Arial"/>
          <w:sz w:val="24"/>
          <w:szCs w:val="24"/>
          <w:lang w:val="en-US"/>
        </w:rPr>
        <w:t xml:space="preserve">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033648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 xml:space="preserve">Once at the </w:t>
      </w:r>
      <w:r w:rsidRPr="00DF55C7">
        <w:rPr>
          <w:rFonts w:cs="Arial"/>
          <w:b/>
          <w:sz w:val="24"/>
          <w:szCs w:val="24"/>
          <w:lang w:val="en-US"/>
        </w:rPr>
        <w:t>train station Part-Dieu</w:t>
      </w:r>
      <w:r w:rsidRPr="00033648">
        <w:rPr>
          <w:rFonts w:cs="Arial"/>
          <w:sz w:val="24"/>
          <w:szCs w:val="24"/>
          <w:lang w:val="en-US"/>
        </w:rPr>
        <w:t xml:space="preserve">, you need </w:t>
      </w:r>
      <w:r w:rsidRPr="00033648">
        <w:rPr>
          <w:rFonts w:cs="Arial"/>
          <w:b/>
          <w:sz w:val="24"/>
          <w:szCs w:val="24"/>
          <w:lang w:val="en-US"/>
        </w:rPr>
        <w:t>to cross through the station</w:t>
      </w:r>
      <w:r w:rsidRPr="00033648">
        <w:rPr>
          <w:rFonts w:cs="Arial"/>
          <w:sz w:val="24"/>
          <w:szCs w:val="24"/>
          <w:lang w:val="en-US"/>
        </w:rPr>
        <w:t xml:space="preserve"> to the “Porte Rhône” or </w:t>
      </w:r>
      <w:r w:rsidR="00452374">
        <w:rPr>
          <w:rFonts w:cs="Arial"/>
          <w:sz w:val="24"/>
          <w:szCs w:val="24"/>
          <w:lang w:val="en-US"/>
        </w:rPr>
        <w:t>subway</w:t>
      </w:r>
      <w:r w:rsidRPr="00033648">
        <w:rPr>
          <w:rFonts w:cs="Arial"/>
          <w:sz w:val="24"/>
          <w:szCs w:val="24"/>
          <w:lang w:val="en-US"/>
        </w:rPr>
        <w:t xml:space="preserve"> exit (indicated with a capital </w:t>
      </w:r>
      <w:r w:rsidR="00DF55C7" w:rsidRPr="00DF55C7">
        <w:rPr>
          <w:rFonts w:cs="Arial"/>
          <w:sz w:val="28"/>
          <w:szCs w:val="24"/>
          <w:lang w:val="en-US"/>
        </w:rPr>
        <w:fldChar w:fldCharType="begin"/>
      </w:r>
      <w:r w:rsidR="00DF55C7" w:rsidRPr="00DF55C7">
        <w:rPr>
          <w:rFonts w:eastAsia="Batang" w:cs="Arial"/>
          <w:sz w:val="28"/>
          <w:szCs w:val="24"/>
          <w:lang w:val="en-US" w:eastAsia="ko-KR"/>
        </w:rPr>
        <w:instrText xml:space="preserve"> </w:instrText>
      </w:r>
      <w:r w:rsidR="00DF55C7" w:rsidRPr="00DF55C7">
        <w:rPr>
          <w:rFonts w:eastAsia="Batang" w:cs="Arial" w:hint="eastAsia"/>
          <w:sz w:val="28"/>
          <w:szCs w:val="24"/>
          <w:lang w:val="en-US" w:eastAsia="ko-KR"/>
        </w:rPr>
        <w:instrText>eq \o\ac(</w:instrText>
      </w:r>
      <w:r w:rsidR="00DF55C7" w:rsidRPr="00DF55C7">
        <w:rPr>
          <w:rFonts w:ascii="Times New Roman" w:eastAsia="Batang" w:cs="Arial" w:hint="eastAsia"/>
          <w:position w:val="-4"/>
          <w:sz w:val="40"/>
          <w:szCs w:val="24"/>
          <w:lang w:val="en-US" w:eastAsia="ko-KR"/>
        </w:rPr>
        <w:instrText>○</w:instrText>
      </w:r>
      <w:r w:rsidR="00DF55C7" w:rsidRPr="00DF55C7">
        <w:rPr>
          <w:rFonts w:eastAsia="Batang" w:cs="Arial" w:hint="eastAsia"/>
          <w:sz w:val="28"/>
          <w:szCs w:val="24"/>
          <w:lang w:val="en-US" w:eastAsia="ko-KR"/>
        </w:rPr>
        <w:instrText>;M)</w:instrText>
      </w:r>
      <w:r w:rsidR="00DF55C7" w:rsidRPr="00DF55C7">
        <w:rPr>
          <w:rFonts w:cs="Arial"/>
          <w:sz w:val="28"/>
          <w:szCs w:val="24"/>
          <w:lang w:val="en-US"/>
        </w:rPr>
        <w:fldChar w:fldCharType="end"/>
      </w:r>
      <w:r w:rsidR="00452374">
        <w:rPr>
          <w:rFonts w:cs="Arial"/>
          <w:szCs w:val="24"/>
          <w:lang w:val="en-US"/>
        </w:rPr>
        <w:t xml:space="preserve"> for metro</w:t>
      </w:r>
      <w:r w:rsidRPr="00033648">
        <w:rPr>
          <w:rFonts w:cs="Arial"/>
          <w:sz w:val="24"/>
          <w:szCs w:val="24"/>
          <w:lang w:val="en-US"/>
        </w:rPr>
        <w:t xml:space="preserve">). </w:t>
      </w:r>
      <w:r w:rsidRPr="00033648">
        <w:rPr>
          <w:rFonts w:cs="Arial"/>
          <w:b/>
          <w:sz w:val="24"/>
          <w:szCs w:val="24"/>
          <w:lang w:val="en-US"/>
        </w:rPr>
        <w:t xml:space="preserve">Take the </w:t>
      </w:r>
      <w:r w:rsidR="00452374">
        <w:rPr>
          <w:rFonts w:cs="Arial"/>
          <w:b/>
          <w:sz w:val="24"/>
          <w:szCs w:val="24"/>
          <w:lang w:val="en-US"/>
        </w:rPr>
        <w:t>subway</w:t>
      </w:r>
      <w:r w:rsidRPr="00033648">
        <w:rPr>
          <w:rFonts w:cs="Arial"/>
          <w:sz w:val="24"/>
          <w:szCs w:val="24"/>
          <w:lang w:val="en-US"/>
        </w:rPr>
        <w:t xml:space="preserve"> line </w:t>
      </w:r>
      <w:r w:rsidRPr="00DF55C7">
        <w:rPr>
          <w:rFonts w:cs="Arial"/>
          <w:color w:val="002060"/>
          <w:sz w:val="24"/>
          <w:szCs w:val="24"/>
          <w:lang w:val="en-US"/>
        </w:rPr>
        <w:t>B</w:t>
      </w:r>
      <w:r w:rsidR="00DF55C7">
        <w:rPr>
          <w:rFonts w:cs="Arial"/>
          <w:color w:val="002060"/>
          <w:sz w:val="24"/>
          <w:szCs w:val="24"/>
          <w:lang w:val="en-US"/>
        </w:rPr>
        <w:t xml:space="preserve"> (blue line)</w:t>
      </w:r>
      <w:r w:rsidRPr="00DF55C7">
        <w:rPr>
          <w:rFonts w:cs="Arial"/>
          <w:color w:val="002060"/>
          <w:sz w:val="24"/>
          <w:szCs w:val="24"/>
          <w:lang w:val="en-US"/>
        </w:rPr>
        <w:t xml:space="preserve"> </w:t>
      </w:r>
      <w:r w:rsidRPr="00033648">
        <w:rPr>
          <w:rFonts w:cs="Arial"/>
          <w:sz w:val="24"/>
          <w:szCs w:val="24"/>
          <w:lang w:val="en-US"/>
        </w:rPr>
        <w:t xml:space="preserve">in the direction of </w:t>
      </w:r>
      <w:r w:rsidR="00DF55C7">
        <w:rPr>
          <w:rFonts w:cs="Arial"/>
          <w:sz w:val="24"/>
          <w:szCs w:val="24"/>
          <w:lang w:val="en-US"/>
        </w:rPr>
        <w:t>“</w:t>
      </w:r>
      <w:r w:rsidRPr="00DF55C7">
        <w:rPr>
          <w:rFonts w:cs="Arial"/>
          <w:i/>
          <w:sz w:val="24"/>
          <w:szCs w:val="24"/>
          <w:u w:val="single"/>
          <w:lang w:val="en-US"/>
        </w:rPr>
        <w:t>Gare d’Oullins</w:t>
      </w:r>
      <w:r w:rsidR="00DF55C7">
        <w:rPr>
          <w:rFonts w:cs="Arial"/>
          <w:i/>
          <w:sz w:val="24"/>
          <w:szCs w:val="24"/>
          <w:u w:val="single"/>
          <w:lang w:val="en-US"/>
        </w:rPr>
        <w:t>”</w:t>
      </w:r>
      <w:r w:rsidRPr="00033648">
        <w:rPr>
          <w:rFonts w:cs="Arial"/>
          <w:sz w:val="24"/>
          <w:szCs w:val="24"/>
          <w:lang w:val="en-US"/>
        </w:rPr>
        <w:t>.</w:t>
      </w:r>
      <w:r w:rsidR="00B660E3" w:rsidRPr="00033648">
        <w:rPr>
          <w:rFonts w:cs="Arial"/>
          <w:sz w:val="24"/>
          <w:szCs w:val="24"/>
          <w:lang w:val="en-US"/>
        </w:rPr>
        <w:t xml:space="preserve"> </w:t>
      </w:r>
      <w:r w:rsidRPr="00033648">
        <w:rPr>
          <w:rFonts w:cs="Arial"/>
          <w:sz w:val="24"/>
          <w:szCs w:val="24"/>
          <w:lang w:val="en-US"/>
        </w:rPr>
        <w:t xml:space="preserve">Then, you have to </w:t>
      </w:r>
      <w:r w:rsidRPr="00033648">
        <w:rPr>
          <w:rFonts w:cs="Arial"/>
          <w:b/>
          <w:sz w:val="24"/>
          <w:szCs w:val="24"/>
          <w:lang w:val="en-US"/>
        </w:rPr>
        <w:t>stop at</w:t>
      </w:r>
      <w:r w:rsidRPr="00033648">
        <w:rPr>
          <w:rFonts w:cs="Arial"/>
          <w:sz w:val="24"/>
          <w:szCs w:val="24"/>
          <w:lang w:val="en-US"/>
        </w:rPr>
        <w:t xml:space="preserve"> </w:t>
      </w:r>
      <w:r w:rsidRPr="00033648">
        <w:rPr>
          <w:rFonts w:cs="Arial"/>
          <w:b/>
          <w:sz w:val="24"/>
          <w:szCs w:val="24"/>
          <w:lang w:val="en-US"/>
        </w:rPr>
        <w:t>“</w:t>
      </w:r>
      <w:r w:rsidR="00B660E3" w:rsidRPr="00033648">
        <w:rPr>
          <w:rFonts w:cs="Arial"/>
          <w:b/>
          <w:sz w:val="24"/>
          <w:szCs w:val="24"/>
          <w:lang w:val="en-US"/>
        </w:rPr>
        <w:t>Saxe-Gambetta</w:t>
      </w:r>
      <w:r w:rsidRPr="00033648">
        <w:rPr>
          <w:rFonts w:cs="Arial"/>
          <w:b/>
          <w:sz w:val="24"/>
          <w:szCs w:val="24"/>
          <w:lang w:val="en-US"/>
        </w:rPr>
        <w:t>”</w:t>
      </w:r>
      <w:r w:rsidR="00B660E3" w:rsidRPr="00033648">
        <w:rPr>
          <w:rFonts w:cs="Arial"/>
          <w:b/>
          <w:sz w:val="24"/>
          <w:szCs w:val="24"/>
          <w:lang w:val="en-US"/>
        </w:rPr>
        <w:t xml:space="preserve"> </w:t>
      </w:r>
      <w:r w:rsidR="00DF55C7">
        <w:rPr>
          <w:rFonts w:cs="Arial"/>
          <w:sz w:val="24"/>
          <w:szCs w:val="24"/>
          <w:lang w:val="en-US"/>
        </w:rPr>
        <w:t>where</w:t>
      </w:r>
      <w:r w:rsidR="00DF55C7" w:rsidRPr="00DF55C7">
        <w:rPr>
          <w:rFonts w:cs="Arial"/>
          <w:sz w:val="24"/>
          <w:szCs w:val="24"/>
          <w:lang w:val="en-US"/>
        </w:rPr>
        <w:t xml:space="preserve"> </w:t>
      </w:r>
      <w:r w:rsidR="00DF55C7">
        <w:rPr>
          <w:rFonts w:cs="Arial"/>
          <w:sz w:val="24"/>
          <w:szCs w:val="24"/>
          <w:lang w:val="en-US"/>
        </w:rPr>
        <w:t>you will</w:t>
      </w:r>
      <w:r w:rsidR="00B660E3" w:rsidRPr="00033648">
        <w:rPr>
          <w:rFonts w:cs="Arial"/>
          <w:sz w:val="24"/>
          <w:szCs w:val="24"/>
          <w:lang w:val="en-US"/>
        </w:rPr>
        <w:t xml:space="preserve"> take the </w:t>
      </w:r>
      <w:r w:rsidR="00452374">
        <w:rPr>
          <w:rFonts w:cs="Arial"/>
          <w:b/>
          <w:sz w:val="24"/>
          <w:szCs w:val="24"/>
          <w:lang w:val="en-US"/>
        </w:rPr>
        <w:t>subway</w:t>
      </w:r>
      <w:r w:rsidR="00B660E3" w:rsidRPr="00033648">
        <w:rPr>
          <w:rFonts w:cs="Arial"/>
          <w:b/>
          <w:sz w:val="24"/>
          <w:szCs w:val="24"/>
          <w:lang w:val="en-US"/>
        </w:rPr>
        <w:t xml:space="preserve"> line </w:t>
      </w:r>
      <w:r w:rsidR="00B660E3" w:rsidRPr="00452374">
        <w:rPr>
          <w:rFonts w:cs="Arial"/>
          <w:color w:val="00B050"/>
          <w:sz w:val="24"/>
          <w:szCs w:val="24"/>
          <w:lang w:val="en-US"/>
        </w:rPr>
        <w:t>D (green)</w:t>
      </w:r>
      <w:r w:rsidR="00B660E3" w:rsidRPr="00452374">
        <w:rPr>
          <w:rFonts w:cs="Arial"/>
          <w:b/>
          <w:color w:val="00B050"/>
          <w:sz w:val="24"/>
          <w:szCs w:val="24"/>
          <w:lang w:val="en-US"/>
        </w:rPr>
        <w:t xml:space="preserve"> </w:t>
      </w:r>
      <w:r w:rsidR="00B660E3" w:rsidRPr="00033648">
        <w:rPr>
          <w:rFonts w:cs="Arial"/>
          <w:sz w:val="24"/>
          <w:szCs w:val="24"/>
          <w:lang w:val="en-US"/>
        </w:rPr>
        <w:t>towards</w:t>
      </w:r>
      <w:r w:rsidR="00B660E3" w:rsidRPr="00033648">
        <w:rPr>
          <w:rFonts w:cs="Arial"/>
          <w:b/>
          <w:sz w:val="24"/>
          <w:szCs w:val="24"/>
          <w:lang w:val="en-US"/>
        </w:rPr>
        <w:t xml:space="preserve"> </w:t>
      </w:r>
      <w:r w:rsidR="00B660E3" w:rsidRPr="00033648">
        <w:rPr>
          <w:rFonts w:cs="Arial"/>
          <w:sz w:val="24"/>
          <w:szCs w:val="24"/>
          <w:lang w:val="en-US"/>
        </w:rPr>
        <w:t>“</w:t>
      </w:r>
      <w:r w:rsidR="00B660E3" w:rsidRPr="00DF55C7">
        <w:rPr>
          <w:rFonts w:cs="Arial"/>
          <w:i/>
          <w:sz w:val="24"/>
          <w:szCs w:val="24"/>
          <w:u w:val="single"/>
          <w:lang w:val="en-US"/>
        </w:rPr>
        <w:t>Gare de Venissieux</w:t>
      </w:r>
      <w:r w:rsidR="00B660E3" w:rsidRPr="00033648">
        <w:rPr>
          <w:rFonts w:cs="Arial"/>
          <w:sz w:val="24"/>
          <w:szCs w:val="24"/>
          <w:lang w:val="en-US"/>
        </w:rPr>
        <w:t>”</w:t>
      </w:r>
      <w:r w:rsidR="00B660E3" w:rsidRPr="00033648">
        <w:rPr>
          <w:rFonts w:cs="Arial"/>
          <w:b/>
          <w:sz w:val="24"/>
          <w:szCs w:val="24"/>
          <w:lang w:val="en-US"/>
        </w:rPr>
        <w:t xml:space="preserve"> </w:t>
      </w:r>
      <w:r w:rsidR="00B660E3" w:rsidRPr="00033648">
        <w:rPr>
          <w:rFonts w:cs="Arial"/>
          <w:sz w:val="24"/>
          <w:szCs w:val="24"/>
          <w:lang w:val="en-US"/>
        </w:rPr>
        <w:t>and</w:t>
      </w:r>
      <w:r w:rsidR="00B660E3" w:rsidRPr="00033648">
        <w:rPr>
          <w:rFonts w:cs="Arial"/>
          <w:b/>
          <w:sz w:val="24"/>
          <w:szCs w:val="24"/>
          <w:lang w:val="en-US"/>
        </w:rPr>
        <w:t xml:space="preserve"> stop at “Monplaisir lumière”. </w:t>
      </w:r>
      <w:r w:rsidR="00B660E3" w:rsidRPr="00033648">
        <w:rPr>
          <w:rFonts w:cs="Arial"/>
          <w:sz w:val="24"/>
          <w:szCs w:val="24"/>
          <w:lang w:val="en-US"/>
        </w:rPr>
        <w:t xml:space="preserve">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 xml:space="preserve">Once you </w:t>
      </w:r>
      <w:r w:rsidRPr="00DF55C7">
        <w:rPr>
          <w:rFonts w:cs="Arial"/>
          <w:i/>
          <w:sz w:val="24"/>
          <w:szCs w:val="24"/>
          <w:lang w:val="en-US"/>
        </w:rPr>
        <w:t>get out</w:t>
      </w:r>
      <w:r w:rsidRPr="00033648">
        <w:rPr>
          <w:rFonts w:cs="Arial"/>
          <w:sz w:val="24"/>
          <w:szCs w:val="24"/>
          <w:lang w:val="en-US"/>
        </w:rPr>
        <w:t xml:space="preserve"> of the </w:t>
      </w:r>
      <w:r w:rsidR="00DF55C7">
        <w:rPr>
          <w:rFonts w:cs="Arial"/>
          <w:sz w:val="24"/>
          <w:szCs w:val="24"/>
          <w:lang w:val="en-US"/>
        </w:rPr>
        <w:t>subway/</w:t>
      </w:r>
      <w:r w:rsidR="00452374">
        <w:rPr>
          <w:rFonts w:cs="Arial"/>
          <w:sz w:val="24"/>
          <w:szCs w:val="24"/>
          <w:lang w:val="en-US"/>
        </w:rPr>
        <w:t>subway</w:t>
      </w:r>
      <w:r w:rsidRPr="00033648">
        <w:rPr>
          <w:rFonts w:cs="Arial"/>
          <w:sz w:val="24"/>
          <w:szCs w:val="24"/>
          <w:lang w:val="en-US"/>
        </w:rPr>
        <w:t>,</w:t>
      </w:r>
      <w:r w:rsidRPr="00033648">
        <w:rPr>
          <w:rFonts w:cs="Arial"/>
          <w:b/>
          <w:sz w:val="24"/>
          <w:szCs w:val="24"/>
          <w:lang w:val="en-US"/>
        </w:rPr>
        <w:t xml:space="preserve"> make sure to take the exit on your left.</w:t>
      </w:r>
      <w:r w:rsidRPr="00033648">
        <w:rPr>
          <w:rFonts w:cs="Arial"/>
          <w:sz w:val="24"/>
          <w:szCs w:val="24"/>
          <w:lang w:val="en-US"/>
        </w:rPr>
        <w:t xml:space="preserve"> Leave the </w:t>
      </w:r>
      <w:r w:rsidR="00452374">
        <w:rPr>
          <w:rFonts w:cs="Arial"/>
          <w:sz w:val="24"/>
          <w:szCs w:val="24"/>
          <w:lang w:val="en-US"/>
        </w:rPr>
        <w:t>subway</w:t>
      </w:r>
      <w:r w:rsidRPr="00033648">
        <w:rPr>
          <w:rFonts w:cs="Arial"/>
          <w:sz w:val="24"/>
          <w:szCs w:val="24"/>
          <w:lang w:val="en-US"/>
        </w:rPr>
        <w:t xml:space="preserve"> station and </w:t>
      </w:r>
      <w:r w:rsidR="00033648" w:rsidRPr="00033648">
        <w:rPr>
          <w:rFonts w:cs="Arial"/>
          <w:sz w:val="24"/>
          <w:szCs w:val="24"/>
          <w:lang w:val="en-US"/>
        </w:rPr>
        <w:t xml:space="preserve">on the same side, </w:t>
      </w:r>
      <w:r w:rsidRPr="00033648">
        <w:rPr>
          <w:rFonts w:cs="Arial"/>
          <w:sz w:val="24"/>
          <w:szCs w:val="24"/>
          <w:lang w:val="en-US"/>
        </w:rPr>
        <w:t xml:space="preserve">walk along the avenue </w:t>
      </w:r>
      <w:r w:rsidR="00033648" w:rsidRPr="00033648">
        <w:rPr>
          <w:rFonts w:cs="Arial"/>
          <w:sz w:val="24"/>
          <w:szCs w:val="24"/>
          <w:lang w:val="en-US"/>
        </w:rPr>
        <w:t>Albert Thomas</w:t>
      </w:r>
      <w:r w:rsidRPr="00033648">
        <w:rPr>
          <w:rFonts w:cs="Arial"/>
          <w:sz w:val="24"/>
          <w:szCs w:val="24"/>
          <w:lang w:val="en-US"/>
        </w:rPr>
        <w:t xml:space="preserve"> for about </w:t>
      </w:r>
      <w:r w:rsidR="00033648" w:rsidRPr="00033648">
        <w:rPr>
          <w:rFonts w:cs="Arial"/>
          <w:sz w:val="24"/>
          <w:szCs w:val="24"/>
          <w:lang w:val="en-US"/>
        </w:rPr>
        <w:t>3</w:t>
      </w:r>
      <w:r w:rsidRPr="00033648">
        <w:rPr>
          <w:rFonts w:cs="Arial"/>
          <w:sz w:val="24"/>
          <w:szCs w:val="24"/>
          <w:lang w:val="en-US"/>
        </w:rPr>
        <w:t xml:space="preserve"> minutes</w:t>
      </w:r>
      <w:r w:rsidR="00033648" w:rsidRPr="00033648">
        <w:rPr>
          <w:rFonts w:cs="Arial"/>
          <w:sz w:val="24"/>
          <w:szCs w:val="24"/>
          <w:lang w:val="en-US"/>
        </w:rPr>
        <w:t xml:space="preserve">. The first on your right is </w:t>
      </w:r>
      <w:r w:rsidR="00033648" w:rsidRPr="008F3A55">
        <w:rPr>
          <w:rFonts w:cs="Arial"/>
          <w:i/>
          <w:sz w:val="24"/>
          <w:szCs w:val="24"/>
          <w:lang w:val="en-US"/>
        </w:rPr>
        <w:t>Dr Rebatel Street</w:t>
      </w:r>
      <w:r w:rsidR="00033648" w:rsidRPr="00033648">
        <w:rPr>
          <w:rFonts w:cs="Arial"/>
          <w:sz w:val="24"/>
          <w:szCs w:val="24"/>
          <w:lang w:val="en-US"/>
        </w:rPr>
        <w:t xml:space="preserve"> and the second one is </w:t>
      </w:r>
      <w:r w:rsidR="00033648" w:rsidRPr="008F3A55">
        <w:rPr>
          <w:rFonts w:cs="Arial"/>
          <w:i/>
          <w:sz w:val="24"/>
          <w:szCs w:val="24"/>
          <w:lang w:val="en-US"/>
        </w:rPr>
        <w:t>Jeanne Koehler</w:t>
      </w:r>
      <w:r w:rsidRPr="008F3A55">
        <w:rPr>
          <w:rFonts w:cs="Arial"/>
          <w:i/>
          <w:sz w:val="24"/>
          <w:szCs w:val="24"/>
          <w:lang w:val="en-US"/>
        </w:rPr>
        <w:t xml:space="preserve"> </w:t>
      </w:r>
      <w:r w:rsidR="00033648" w:rsidRPr="008F3A55">
        <w:rPr>
          <w:rFonts w:cs="Arial"/>
          <w:i/>
          <w:sz w:val="24"/>
          <w:szCs w:val="24"/>
          <w:lang w:val="en-US"/>
        </w:rPr>
        <w:t xml:space="preserve">Street </w:t>
      </w:r>
      <w:r w:rsidR="00033648" w:rsidRPr="00033648">
        <w:rPr>
          <w:rFonts w:cs="Arial"/>
          <w:sz w:val="24"/>
          <w:szCs w:val="24"/>
          <w:lang w:val="en-US"/>
        </w:rPr>
        <w:t xml:space="preserve">where the residence is. 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785D4A" w:rsidRPr="00033648" w:rsidRDefault="00785D4A" w:rsidP="00785D4A">
      <w:pPr>
        <w:spacing w:after="0"/>
        <w:jc w:val="both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 xml:space="preserve">You can also take a taxi directly from the airport to the residence hall (35 minutes, but the price will be rather high: around 60€) or directly from the train station Part-Dieu (about 15 min / 15-20€). </w:t>
      </w:r>
    </w:p>
    <w:p w:rsidR="00785D4A" w:rsidRPr="00033648" w:rsidRDefault="00785D4A" w:rsidP="00785D4A">
      <w:pPr>
        <w:spacing w:after="0" w:line="240" w:lineRule="auto"/>
        <w:jc w:val="center"/>
        <w:rPr>
          <w:rFonts w:cs="Arial"/>
          <w:sz w:val="24"/>
          <w:szCs w:val="24"/>
          <w:lang w:val="en-US"/>
        </w:rPr>
      </w:pPr>
      <w:r w:rsidRPr="00033648">
        <w:rPr>
          <w:rFonts w:cs="Arial"/>
          <w:b/>
          <w:sz w:val="24"/>
          <w:szCs w:val="24"/>
          <w:lang w:val="en-US"/>
        </w:rPr>
        <w:t>TAXI LYONNAIS</w:t>
      </w:r>
    </w:p>
    <w:p w:rsidR="00785D4A" w:rsidRPr="00033648" w:rsidRDefault="00785D4A" w:rsidP="00785D4A">
      <w:pPr>
        <w:spacing w:after="0" w:line="240" w:lineRule="auto"/>
        <w:jc w:val="center"/>
        <w:rPr>
          <w:rFonts w:cs="Arial"/>
          <w:sz w:val="24"/>
          <w:szCs w:val="24"/>
          <w:lang w:val="en-US"/>
        </w:rPr>
      </w:pPr>
      <w:r w:rsidRPr="00033648">
        <w:rPr>
          <w:rFonts w:cs="Arial"/>
          <w:sz w:val="24"/>
          <w:szCs w:val="24"/>
          <w:lang w:val="en-US"/>
        </w:rPr>
        <w:t>+33 (0) 4 78 26 81 81</w:t>
      </w:r>
    </w:p>
    <w:p w:rsidR="00785D4A" w:rsidRPr="00033648" w:rsidRDefault="00785D4A" w:rsidP="00785D4A">
      <w:pPr>
        <w:spacing w:after="0" w:line="240" w:lineRule="auto"/>
        <w:jc w:val="both"/>
        <w:rPr>
          <w:rFonts w:cs="Arial"/>
          <w:sz w:val="24"/>
          <w:szCs w:val="24"/>
          <w:lang w:val="en-US"/>
        </w:rPr>
      </w:pPr>
    </w:p>
    <w:p w:rsidR="00785D4A" w:rsidRPr="002C49B8" w:rsidRDefault="008F3A55" w:rsidP="002C49B8">
      <w:pPr>
        <w:spacing w:after="0" w:line="240" w:lineRule="auto"/>
        <w:jc w:val="center"/>
        <w:rPr>
          <w:rFonts w:cs="Arial"/>
          <w:b/>
          <w:sz w:val="24"/>
          <w:szCs w:val="24"/>
          <w:lang w:val="en-US"/>
        </w:rPr>
      </w:pPr>
      <w:r w:rsidRPr="008F3A55">
        <w:rPr>
          <w:rFonts w:cs="Arial"/>
          <w:b/>
          <w:color w:val="FF0000"/>
          <w:sz w:val="24"/>
          <w:szCs w:val="24"/>
          <w:lang w:val="en-US"/>
        </w:rPr>
        <w:t>/!\</w:t>
      </w:r>
      <w:r>
        <w:rPr>
          <w:rFonts w:cs="Arial"/>
          <w:b/>
          <w:sz w:val="24"/>
          <w:szCs w:val="24"/>
          <w:lang w:val="en-US"/>
        </w:rPr>
        <w:t xml:space="preserve"> </w:t>
      </w:r>
      <w:r w:rsidR="00785D4A" w:rsidRPr="002C49B8">
        <w:rPr>
          <w:rFonts w:cs="Arial"/>
          <w:b/>
          <w:sz w:val="24"/>
          <w:szCs w:val="24"/>
          <w:lang w:val="en-US"/>
        </w:rPr>
        <w:t xml:space="preserve">Be careful </w:t>
      </w:r>
      <w:r w:rsidR="00785D4A" w:rsidRPr="002C49B8">
        <w:rPr>
          <w:rFonts w:cs="Arial"/>
          <w:b/>
          <w:sz w:val="24"/>
          <w:szCs w:val="24"/>
          <w:u w:val="single"/>
          <w:lang w:val="en-US"/>
        </w:rPr>
        <w:t xml:space="preserve">not to take a train to </w:t>
      </w:r>
      <w:r>
        <w:rPr>
          <w:rFonts w:cs="Arial"/>
          <w:b/>
          <w:sz w:val="24"/>
          <w:szCs w:val="24"/>
          <w:u w:val="single"/>
          <w:lang w:val="en-US"/>
        </w:rPr>
        <w:t>“</w:t>
      </w:r>
      <w:r w:rsidR="00785D4A" w:rsidRPr="002C49B8">
        <w:rPr>
          <w:rFonts w:cs="Arial"/>
          <w:b/>
          <w:sz w:val="24"/>
          <w:szCs w:val="24"/>
          <w:u w:val="single"/>
          <w:lang w:val="en-US"/>
        </w:rPr>
        <w:t>Gare de Lyon</w:t>
      </w:r>
      <w:r>
        <w:rPr>
          <w:rFonts w:cs="Arial"/>
          <w:b/>
          <w:sz w:val="24"/>
          <w:szCs w:val="24"/>
          <w:u w:val="single"/>
          <w:lang w:val="en-US"/>
        </w:rPr>
        <w:t>”</w:t>
      </w:r>
      <w:r w:rsidR="00785D4A" w:rsidRPr="002C49B8">
        <w:rPr>
          <w:rFonts w:cs="Arial"/>
          <w:b/>
          <w:sz w:val="24"/>
          <w:szCs w:val="24"/>
          <w:lang w:val="en-US"/>
        </w:rPr>
        <w:t xml:space="preserve">: it is a train station in </w:t>
      </w:r>
      <w:r w:rsidR="00785D4A" w:rsidRPr="008F3A55">
        <w:rPr>
          <w:rFonts w:cs="Arial"/>
          <w:b/>
          <w:color w:val="FF0000"/>
          <w:sz w:val="24"/>
          <w:szCs w:val="24"/>
          <w:u w:val="single"/>
          <w:lang w:val="en-US"/>
        </w:rPr>
        <w:t>Paris</w:t>
      </w:r>
      <w:r w:rsidR="00785D4A" w:rsidRPr="002C49B8">
        <w:rPr>
          <w:rFonts w:cs="Arial"/>
          <w:b/>
          <w:sz w:val="24"/>
          <w:szCs w:val="24"/>
          <w:lang w:val="en-US"/>
        </w:rPr>
        <w:t>!</w:t>
      </w:r>
    </w:p>
    <w:p w:rsidR="00450853" w:rsidRPr="00033648" w:rsidRDefault="005220F7" w:rsidP="007A5E65">
      <w:pPr>
        <w:pStyle w:val="Titre1"/>
        <w:jc w:val="center"/>
        <w:rPr>
          <w:rFonts w:ascii="Calibri" w:hAnsi="Calibri" w:cs="Times New Roman"/>
          <w:color w:val="auto"/>
          <w:sz w:val="24"/>
          <w:u w:val="single"/>
          <w:lang w:val="en-US"/>
        </w:rPr>
      </w:pPr>
      <w:bookmarkStart w:id="14" w:name="_Toc5869630"/>
      <w:r w:rsidRPr="00033648">
        <w:rPr>
          <w:rFonts w:ascii="Calibri" w:hAnsi="Calibri" w:cs="Times New Roman"/>
          <w:color w:val="auto"/>
          <w:sz w:val="24"/>
          <w:u w:val="single"/>
          <w:lang w:val="en-US"/>
        </w:rPr>
        <w:t>V</w:t>
      </w:r>
      <w:r w:rsidR="009E1451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</w:t>
      </w:r>
      <w:r w:rsidR="00785D4A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I</w:t>
      </w:r>
      <w:r w:rsidR="00C21ABB" w:rsidRPr="00033648">
        <w:rPr>
          <w:rFonts w:ascii="Calibri" w:hAnsi="Calibri" w:cs="Times New Roman"/>
          <w:color w:val="auto"/>
          <w:sz w:val="24"/>
          <w:u w:val="single"/>
          <w:lang w:val="en-US"/>
        </w:rPr>
        <w:t xml:space="preserve"> - </w:t>
      </w:r>
      <w:r w:rsidR="00450853" w:rsidRPr="00033648">
        <w:rPr>
          <w:rFonts w:ascii="Calibri" w:hAnsi="Calibri" w:cs="Times New Roman"/>
          <w:color w:val="auto"/>
          <w:sz w:val="24"/>
          <w:u w:val="single"/>
          <w:lang w:val="en-US"/>
        </w:rPr>
        <w:t>MISCELLANEOUS</w:t>
      </w:r>
      <w:bookmarkEnd w:id="14"/>
    </w:p>
    <w:p w:rsidR="000C6E5D" w:rsidRPr="00033648" w:rsidRDefault="000C6E5D" w:rsidP="00A356A5">
      <w:pPr>
        <w:spacing w:after="0"/>
        <w:jc w:val="both"/>
        <w:rPr>
          <w:rFonts w:cs="Times New Roman"/>
          <w:sz w:val="24"/>
          <w:szCs w:val="24"/>
          <w:lang w:val="en-GB"/>
        </w:rPr>
      </w:pPr>
    </w:p>
    <w:p w:rsidR="002E2D02" w:rsidRPr="00033648" w:rsidRDefault="000C6E5D" w:rsidP="00A356A5">
      <w:pPr>
        <w:spacing w:after="0"/>
        <w:jc w:val="both"/>
        <w:rPr>
          <w:rFonts w:cs="Times New Roman"/>
          <w:b/>
          <w:noProof/>
          <w:lang w:val="en-US"/>
        </w:rPr>
      </w:pPr>
      <w:r w:rsidRPr="00033648">
        <w:rPr>
          <w:rFonts w:cs="Times New Roman"/>
          <w:b/>
          <w:noProof/>
          <w:lang w:eastAsia="ko-KR"/>
        </w:rPr>
        <w:drawing>
          <wp:anchor distT="0" distB="0" distL="114300" distR="114300" simplePos="0" relativeHeight="251719680" behindDoc="1" locked="0" layoutInCell="1" allowOverlap="1" wp14:anchorId="1932EF36" wp14:editId="520FA477">
            <wp:simplePos x="0" y="0"/>
            <wp:positionH relativeFrom="column">
              <wp:posOffset>4999355</wp:posOffset>
            </wp:positionH>
            <wp:positionV relativeFrom="paragraph">
              <wp:posOffset>7620</wp:posOffset>
            </wp:positionV>
            <wp:extent cx="55372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0807" y="21159"/>
                <wp:lineTo x="2080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C58" w:rsidRPr="00033648">
        <w:rPr>
          <w:rFonts w:cs="Times New Roman"/>
          <w:b/>
          <w:sz w:val="24"/>
          <w:szCs w:val="24"/>
          <w:lang w:val="en-US"/>
        </w:rPr>
        <w:t>D</w:t>
      </w:r>
      <w:r w:rsidR="00450853" w:rsidRPr="00033648">
        <w:rPr>
          <w:rFonts w:cs="Times New Roman"/>
          <w:b/>
          <w:sz w:val="24"/>
          <w:szCs w:val="24"/>
          <w:lang w:val="en-US"/>
        </w:rPr>
        <w:t xml:space="preserve">on’t forget </w:t>
      </w:r>
      <w:r w:rsidR="002E2D02" w:rsidRPr="00033648">
        <w:rPr>
          <w:rFonts w:cs="Times New Roman"/>
          <w:b/>
          <w:sz w:val="24"/>
          <w:szCs w:val="24"/>
          <w:lang w:val="en-US"/>
        </w:rPr>
        <w:t xml:space="preserve">to </w:t>
      </w:r>
      <w:r w:rsidR="00255EBA">
        <w:rPr>
          <w:rFonts w:cs="Times New Roman"/>
          <w:b/>
          <w:sz w:val="24"/>
          <w:szCs w:val="24"/>
          <w:lang w:val="en-US"/>
        </w:rPr>
        <w:t>like</w:t>
      </w:r>
      <w:r w:rsidR="002E2D02" w:rsidRPr="00033648">
        <w:rPr>
          <w:rFonts w:cs="Times New Roman"/>
          <w:b/>
          <w:sz w:val="24"/>
          <w:szCs w:val="24"/>
          <w:lang w:val="en-US"/>
        </w:rPr>
        <w:t xml:space="preserve"> our Facebook </w:t>
      </w:r>
      <w:r w:rsidR="00255EBA">
        <w:rPr>
          <w:rFonts w:cs="Times New Roman"/>
          <w:b/>
          <w:sz w:val="24"/>
          <w:szCs w:val="24"/>
          <w:lang w:val="en-US"/>
        </w:rPr>
        <w:t>page</w:t>
      </w:r>
      <w:r w:rsidRPr="00033648">
        <w:rPr>
          <w:rFonts w:cs="Times New Roman"/>
          <w:b/>
          <w:sz w:val="24"/>
          <w:szCs w:val="24"/>
          <w:lang w:val="en-US"/>
        </w:rPr>
        <w:t xml:space="preserve"> “</w:t>
      </w:r>
      <w:hyperlink r:id="rId40" w:history="1">
        <w:r w:rsidRPr="00033648">
          <w:rPr>
            <w:rStyle w:val="Lienhypertexte"/>
            <w:b/>
            <w:sz w:val="24"/>
            <w:szCs w:val="24"/>
            <w:lang w:val="en-US"/>
          </w:rPr>
          <w:t>IPL International Summer School</w:t>
        </w:r>
      </w:hyperlink>
      <w:r w:rsidRPr="00033648">
        <w:rPr>
          <w:rFonts w:cs="Times New Roman"/>
          <w:b/>
          <w:sz w:val="24"/>
          <w:szCs w:val="24"/>
          <w:lang w:val="en-US"/>
        </w:rPr>
        <w:t>”</w:t>
      </w:r>
      <w:r w:rsidR="00255EBA">
        <w:rPr>
          <w:rFonts w:cs="Times New Roman"/>
          <w:b/>
          <w:sz w:val="24"/>
          <w:szCs w:val="24"/>
          <w:lang w:val="en-US"/>
        </w:rPr>
        <w:t xml:space="preserve"> and join </w:t>
      </w:r>
      <w:r w:rsidR="00255EBA" w:rsidRPr="00DF7710">
        <w:rPr>
          <w:rFonts w:cs="Times New Roman"/>
          <w:b/>
          <w:sz w:val="24"/>
          <w:szCs w:val="24"/>
          <w:lang w:val="en-US"/>
        </w:rPr>
        <w:t xml:space="preserve">our </w:t>
      </w:r>
      <w:hyperlink r:id="rId41" w:history="1">
        <w:r w:rsidR="00255EBA" w:rsidRPr="00DF7710">
          <w:rPr>
            <w:rStyle w:val="Lienhypertexte"/>
            <w:b/>
            <w:sz w:val="24"/>
            <w:szCs w:val="24"/>
            <w:lang w:val="en-US"/>
          </w:rPr>
          <w:t>Facebook group</w:t>
        </w:r>
      </w:hyperlink>
      <w:r w:rsidR="00255EBA" w:rsidRPr="00DF7710">
        <w:rPr>
          <w:rFonts w:cs="Times New Roman"/>
          <w:b/>
          <w:sz w:val="24"/>
          <w:szCs w:val="24"/>
          <w:lang w:val="en-US"/>
        </w:rPr>
        <w:t xml:space="preserve"> for th</w:t>
      </w:r>
      <w:r w:rsidR="00FE2AFF">
        <w:rPr>
          <w:rFonts w:cs="Times New Roman"/>
          <w:b/>
          <w:sz w:val="24"/>
          <w:szCs w:val="24"/>
          <w:lang w:val="en-US"/>
        </w:rPr>
        <w:t>e 2019</w:t>
      </w:r>
      <w:r w:rsidR="00255EBA" w:rsidRPr="00DF7710">
        <w:rPr>
          <w:rFonts w:cs="Times New Roman"/>
          <w:b/>
          <w:sz w:val="24"/>
          <w:szCs w:val="24"/>
          <w:lang w:val="en-US"/>
        </w:rPr>
        <w:t xml:space="preserve"> cohort</w:t>
      </w:r>
      <w:r w:rsidR="002E2D02" w:rsidRPr="00033648">
        <w:rPr>
          <w:rFonts w:cs="Times New Roman"/>
          <w:b/>
          <w:sz w:val="24"/>
          <w:szCs w:val="24"/>
          <w:lang w:val="en-US"/>
        </w:rPr>
        <w:t xml:space="preserve">!!! </w:t>
      </w:r>
      <w:r w:rsidR="008F3A55">
        <w:rPr>
          <w:rFonts w:cs="Times New Roman"/>
          <w:b/>
          <w:sz w:val="24"/>
          <w:szCs w:val="24"/>
          <w:lang w:val="en-US"/>
        </w:rPr>
        <w:t>Cathy</w:t>
      </w:r>
      <w:r w:rsidR="002E2D02" w:rsidRPr="00033648">
        <w:rPr>
          <w:rFonts w:cs="Times New Roman"/>
          <w:b/>
          <w:sz w:val="24"/>
          <w:szCs w:val="24"/>
          <w:lang w:val="en-US"/>
        </w:rPr>
        <w:t xml:space="preserve"> will be posting info</w:t>
      </w:r>
      <w:r w:rsidR="00100C58" w:rsidRPr="00033648">
        <w:rPr>
          <w:rFonts w:cs="Times New Roman"/>
          <w:b/>
          <w:sz w:val="24"/>
          <w:szCs w:val="24"/>
          <w:lang w:val="en-US"/>
        </w:rPr>
        <w:t>rmation about the activities, events, etc</w:t>
      </w:r>
      <w:r w:rsidR="002E2D02" w:rsidRPr="00033648">
        <w:rPr>
          <w:rFonts w:cs="Times New Roman"/>
          <w:b/>
          <w:sz w:val="24"/>
          <w:szCs w:val="24"/>
          <w:lang w:val="en-US"/>
        </w:rPr>
        <w:t>. during your stay.</w:t>
      </w:r>
      <w:r w:rsidRPr="00033648">
        <w:rPr>
          <w:rFonts w:cs="Times New Roman"/>
          <w:b/>
          <w:noProof/>
          <w:lang w:val="en-US"/>
        </w:rPr>
        <w:t xml:space="preserve"> </w:t>
      </w:r>
    </w:p>
    <w:p w:rsidR="000C6E5D" w:rsidRPr="00033648" w:rsidRDefault="000C6E5D" w:rsidP="00A356A5">
      <w:pPr>
        <w:spacing w:after="0"/>
        <w:jc w:val="both"/>
        <w:rPr>
          <w:rFonts w:cs="Times New Roman"/>
          <w:b/>
          <w:noProof/>
          <w:lang w:val="en-US"/>
        </w:rPr>
      </w:pPr>
    </w:p>
    <w:p w:rsidR="000C6E5D" w:rsidRPr="00033648" w:rsidRDefault="000C3ACA" w:rsidP="00A356A5">
      <w:pPr>
        <w:spacing w:after="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Also refer to IPL</w:t>
      </w:r>
      <w:r w:rsidR="00E470A2">
        <w:rPr>
          <w:rFonts w:cs="Times New Roman"/>
          <w:sz w:val="24"/>
          <w:szCs w:val="24"/>
          <w:lang w:val="en-US"/>
        </w:rPr>
        <w:t>’s</w:t>
      </w:r>
      <w:r>
        <w:rPr>
          <w:rFonts w:cs="Times New Roman"/>
          <w:sz w:val="24"/>
          <w:szCs w:val="24"/>
          <w:lang w:val="en-US"/>
        </w:rPr>
        <w:t xml:space="preserve"> advice</w:t>
      </w:r>
      <w:r w:rsidR="000C6E5D" w:rsidRPr="00033648">
        <w:rPr>
          <w:rFonts w:cs="Times New Roman"/>
          <w:sz w:val="24"/>
          <w:szCs w:val="24"/>
          <w:lang w:val="en-US"/>
        </w:rPr>
        <w:t xml:space="preserve"> </w:t>
      </w:r>
      <w:hyperlink r:id="rId42" w:anchor="practical" w:history="1">
        <w:r w:rsidR="000C6E5D" w:rsidRPr="00033648">
          <w:rPr>
            <w:rStyle w:val="Lienhypertexte"/>
            <w:sz w:val="24"/>
            <w:szCs w:val="24"/>
            <w:lang w:val="en-US"/>
          </w:rPr>
          <w:t>here</w:t>
        </w:r>
      </w:hyperlink>
      <w:r w:rsidR="000C6E5D" w:rsidRPr="00033648">
        <w:rPr>
          <w:rFonts w:cs="Times New Roman"/>
          <w:sz w:val="24"/>
          <w:szCs w:val="24"/>
          <w:lang w:val="en-US"/>
        </w:rPr>
        <w:t>.</w:t>
      </w:r>
    </w:p>
    <w:p w:rsidR="00450853" w:rsidRPr="00033648" w:rsidRDefault="00450853" w:rsidP="00A356A5">
      <w:pPr>
        <w:spacing w:after="0"/>
        <w:jc w:val="both"/>
        <w:rPr>
          <w:rFonts w:cs="Times New Roman"/>
          <w:b/>
          <w:color w:val="141823"/>
          <w:sz w:val="24"/>
          <w:szCs w:val="24"/>
          <w:lang w:val="en-US"/>
        </w:rPr>
      </w:pPr>
    </w:p>
    <w:p w:rsidR="00450853" w:rsidRPr="00033648" w:rsidRDefault="00450853" w:rsidP="00A356A5">
      <w:pPr>
        <w:spacing w:after="0"/>
        <w:ind w:firstLine="708"/>
        <w:jc w:val="both"/>
        <w:rPr>
          <w:rFonts w:cs="Times New Roman"/>
          <w:b/>
          <w:sz w:val="32"/>
          <w:szCs w:val="24"/>
          <w:u w:val="single"/>
          <w:lang w:val="en-US"/>
        </w:rPr>
      </w:pPr>
      <w:r w:rsidRPr="00033648">
        <w:rPr>
          <w:rFonts w:cs="Times New Roman"/>
          <w:b/>
          <w:sz w:val="32"/>
          <w:szCs w:val="24"/>
          <w:u w:val="single"/>
          <w:lang w:val="en-US"/>
        </w:rPr>
        <w:t>Do not forget to bring:</w:t>
      </w:r>
    </w:p>
    <w:p w:rsidR="000C6E5D" w:rsidRPr="00033648" w:rsidRDefault="000C6E5D" w:rsidP="00A356A5">
      <w:pPr>
        <w:spacing w:after="0"/>
        <w:ind w:firstLine="708"/>
        <w:jc w:val="both"/>
        <w:rPr>
          <w:rFonts w:cs="Times New Roman"/>
          <w:b/>
          <w:sz w:val="24"/>
          <w:szCs w:val="24"/>
          <w:lang w:val="en-US"/>
        </w:rPr>
      </w:pPr>
    </w:p>
    <w:p w:rsidR="000C6E5D" w:rsidRPr="003A16CE" w:rsidRDefault="000C6E5D" w:rsidP="00A356A5">
      <w:pPr>
        <w:numPr>
          <w:ilvl w:val="0"/>
          <w:numId w:val="5"/>
        </w:numPr>
        <w:spacing w:after="0"/>
        <w:ind w:left="0"/>
        <w:jc w:val="both"/>
        <w:rPr>
          <w:rFonts w:cs="Times New Roman"/>
          <w:i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Note-paper and pens for classes</w:t>
      </w:r>
      <w:r w:rsidR="003A16CE">
        <w:rPr>
          <w:rFonts w:cs="Times New Roman"/>
          <w:sz w:val="24"/>
          <w:szCs w:val="24"/>
          <w:lang w:val="en-US"/>
        </w:rPr>
        <w:t xml:space="preserve"> </w:t>
      </w:r>
      <w:r w:rsidR="003A16CE" w:rsidRPr="003A16CE">
        <w:rPr>
          <w:rFonts w:cs="Times New Roman"/>
          <w:i/>
          <w:szCs w:val="24"/>
          <w:lang w:val="en-US"/>
        </w:rPr>
        <w:t>(or buy them once arrived)</w:t>
      </w:r>
    </w:p>
    <w:p w:rsidR="000C6E5D" w:rsidRPr="00033648" w:rsidRDefault="000C6E5D" w:rsidP="00A356A5">
      <w:pPr>
        <w:numPr>
          <w:ilvl w:val="0"/>
          <w:numId w:val="5"/>
        </w:numPr>
        <w:spacing w:after="0"/>
        <w:ind w:left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>Bath towels</w:t>
      </w:r>
    </w:p>
    <w:p w:rsidR="000C6E5D" w:rsidRPr="00033648" w:rsidRDefault="00450853" w:rsidP="00A356A5">
      <w:pPr>
        <w:numPr>
          <w:ilvl w:val="0"/>
          <w:numId w:val="5"/>
        </w:numPr>
        <w:spacing w:after="0"/>
        <w:ind w:left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Comfortable </w:t>
      </w:r>
      <w:r w:rsidR="000C6E5D" w:rsidRPr="00033648">
        <w:rPr>
          <w:rFonts w:cs="Times New Roman"/>
          <w:sz w:val="24"/>
          <w:szCs w:val="24"/>
          <w:lang w:val="en-US"/>
        </w:rPr>
        <w:t xml:space="preserve">(closed) </w:t>
      </w:r>
      <w:r w:rsidRPr="00033648">
        <w:rPr>
          <w:rFonts w:cs="Times New Roman"/>
          <w:sz w:val="24"/>
          <w:szCs w:val="24"/>
          <w:lang w:val="en-US"/>
        </w:rPr>
        <w:t xml:space="preserve">shoes for the cultural outings (visit of Lyon, visit </w:t>
      </w:r>
      <w:r w:rsidR="000C6E5D" w:rsidRPr="00033648">
        <w:rPr>
          <w:rFonts w:cs="Times New Roman"/>
          <w:sz w:val="24"/>
          <w:szCs w:val="24"/>
          <w:lang w:val="en-US"/>
        </w:rPr>
        <w:t>of the CERN, field trip visit…)</w:t>
      </w:r>
    </w:p>
    <w:p w:rsidR="000C6E5D" w:rsidRPr="00033648" w:rsidRDefault="00450853" w:rsidP="00A356A5">
      <w:pPr>
        <w:numPr>
          <w:ilvl w:val="0"/>
          <w:numId w:val="5"/>
        </w:numPr>
        <w:spacing w:after="0"/>
        <w:ind w:left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Suitable clothes for June in France. You can have very warm days (35°C) but also some chilly days (14-18°C). </w:t>
      </w:r>
      <w:r w:rsidRPr="00033648">
        <w:rPr>
          <w:rFonts w:cs="Times New Roman"/>
          <w:b/>
          <w:sz w:val="24"/>
          <w:szCs w:val="24"/>
          <w:lang w:val="en-US"/>
        </w:rPr>
        <w:t>Bring long-sleeved sweaters and something to protect you from the rain (raincoat + umbrella)</w:t>
      </w:r>
      <w:r w:rsidRPr="00033648">
        <w:rPr>
          <w:rFonts w:cs="Times New Roman"/>
          <w:sz w:val="24"/>
          <w:szCs w:val="24"/>
          <w:lang w:val="en-US"/>
        </w:rPr>
        <w:t>. Please also note that facilities are rarely air-conditio</w:t>
      </w:r>
      <w:r w:rsidR="00BE42D4" w:rsidRPr="00033648">
        <w:rPr>
          <w:rFonts w:cs="Times New Roman"/>
          <w:sz w:val="24"/>
          <w:szCs w:val="24"/>
          <w:lang w:val="en-US"/>
        </w:rPr>
        <w:t xml:space="preserve">ned, and there are no mosquito </w:t>
      </w:r>
      <w:r w:rsidRPr="00033648">
        <w:rPr>
          <w:rFonts w:cs="Times New Roman"/>
          <w:sz w:val="24"/>
          <w:szCs w:val="24"/>
          <w:lang w:val="en-US"/>
        </w:rPr>
        <w:t>s</w:t>
      </w:r>
      <w:r w:rsidR="00BE42D4" w:rsidRPr="00033648">
        <w:rPr>
          <w:rFonts w:cs="Times New Roman"/>
          <w:sz w:val="24"/>
          <w:szCs w:val="24"/>
          <w:lang w:val="en-US"/>
        </w:rPr>
        <w:t>creens</w:t>
      </w:r>
      <w:r w:rsidRPr="00033648">
        <w:rPr>
          <w:rFonts w:cs="Times New Roman"/>
          <w:sz w:val="24"/>
          <w:szCs w:val="24"/>
          <w:lang w:val="en-US"/>
        </w:rPr>
        <w:t xml:space="preserve"> at the windows.</w:t>
      </w:r>
    </w:p>
    <w:p w:rsidR="00450853" w:rsidRPr="00033648" w:rsidRDefault="00450853" w:rsidP="00A356A5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="Times New Roman"/>
          <w:sz w:val="24"/>
          <w:szCs w:val="24"/>
          <w:lang w:val="en-US"/>
        </w:rPr>
      </w:pPr>
      <w:r w:rsidRPr="00033648">
        <w:rPr>
          <w:rFonts w:cs="Times New Roman"/>
          <w:sz w:val="24"/>
          <w:szCs w:val="24"/>
          <w:lang w:val="en-US"/>
        </w:rPr>
        <w:t xml:space="preserve">Most of the </w:t>
      </w:r>
      <w:r w:rsidRPr="00033648">
        <w:rPr>
          <w:rFonts w:cs="Times New Roman"/>
          <w:b/>
          <w:sz w:val="24"/>
          <w:szCs w:val="24"/>
          <w:lang w:val="en-US"/>
        </w:rPr>
        <w:t>shops are closed on Sundays</w:t>
      </w:r>
      <w:r w:rsidRPr="00033648">
        <w:rPr>
          <w:rFonts w:cs="Times New Roman"/>
          <w:sz w:val="24"/>
          <w:szCs w:val="24"/>
          <w:lang w:val="en-US"/>
        </w:rPr>
        <w:t xml:space="preserve"> in France. However, some supermarkets are open until midday and most of the restaurants in the city center are open. </w:t>
      </w:r>
    </w:p>
    <w:p w:rsidR="00450853" w:rsidRPr="00033648" w:rsidRDefault="00450853" w:rsidP="00A356A5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="Times New Roman"/>
          <w:sz w:val="24"/>
          <w:szCs w:val="24"/>
          <w:lang w:val="en-US"/>
        </w:rPr>
      </w:pPr>
      <w:r w:rsidRPr="003A16CE">
        <w:rPr>
          <w:rFonts w:cs="Times New Roman"/>
          <w:i/>
          <w:sz w:val="24"/>
          <w:szCs w:val="24"/>
          <w:lang w:val="en-US"/>
        </w:rPr>
        <w:t>Voltage is 220 V 50 Hz</w:t>
      </w:r>
      <w:r w:rsidRPr="00033648">
        <w:rPr>
          <w:rFonts w:cs="Times New Roman"/>
          <w:sz w:val="24"/>
          <w:szCs w:val="24"/>
          <w:lang w:val="en-US"/>
        </w:rPr>
        <w:t xml:space="preserve">. </w:t>
      </w:r>
      <w:r w:rsidRPr="00033648">
        <w:rPr>
          <w:rFonts w:cs="Times New Roman"/>
          <w:b/>
          <w:sz w:val="24"/>
          <w:szCs w:val="24"/>
          <w:lang w:val="en-US"/>
        </w:rPr>
        <w:t xml:space="preserve">Electrical outlets are </w:t>
      </w:r>
      <w:r w:rsidRPr="003A16CE">
        <w:rPr>
          <w:rFonts w:cs="Times New Roman"/>
          <w:b/>
          <w:sz w:val="24"/>
          <w:szCs w:val="24"/>
          <w:u w:val="single"/>
          <w:lang w:val="en-US"/>
        </w:rPr>
        <w:t>European type</w:t>
      </w:r>
      <w:r w:rsidRPr="00033648">
        <w:rPr>
          <w:rFonts w:cs="Times New Roman"/>
          <w:sz w:val="24"/>
          <w:szCs w:val="24"/>
          <w:lang w:val="en-US"/>
        </w:rPr>
        <w:t xml:space="preserve">. </w:t>
      </w:r>
    </w:p>
    <w:p w:rsidR="00B56921" w:rsidRDefault="00B56921" w:rsidP="00A356A5">
      <w:pPr>
        <w:spacing w:after="0"/>
        <w:jc w:val="both"/>
        <w:rPr>
          <w:rFonts w:cs="Times New Roman"/>
          <w:b/>
          <w:color w:val="FF3333"/>
          <w:sz w:val="36"/>
          <w:szCs w:val="36"/>
          <w:lang w:val="en-US"/>
        </w:rPr>
      </w:pPr>
    </w:p>
    <w:p w:rsidR="001B1808" w:rsidRPr="00033648" w:rsidRDefault="001B1808" w:rsidP="001B1808">
      <w:pPr>
        <w:suppressAutoHyphens w:val="0"/>
        <w:rPr>
          <w:rFonts w:cs="Times New Roman"/>
          <w:b/>
          <w:color w:val="FF3333"/>
          <w:sz w:val="36"/>
          <w:szCs w:val="36"/>
          <w:lang w:val="en-US"/>
        </w:rPr>
      </w:pPr>
      <w:r>
        <w:rPr>
          <w:rFonts w:cs="Times New Roman"/>
          <w:b/>
          <w:color w:val="FF3333"/>
          <w:sz w:val="36"/>
          <w:szCs w:val="36"/>
          <w:lang w:val="en-US"/>
        </w:rPr>
        <w:br w:type="page"/>
      </w:r>
    </w:p>
    <w:p w:rsidR="004D36A8" w:rsidRDefault="00BF6716" w:rsidP="002F54B3">
      <w:pPr>
        <w:tabs>
          <w:tab w:val="left" w:pos="1232"/>
        </w:tabs>
        <w:spacing w:after="0"/>
        <w:jc w:val="center"/>
        <w:rPr>
          <w:rFonts w:cs="Times New Roman"/>
          <w:b/>
          <w:color w:val="9B2D1F" w:themeColor="accent2"/>
          <w:sz w:val="36"/>
          <w:szCs w:val="36"/>
          <w:lang w:val="en-US"/>
        </w:rPr>
      </w:pPr>
      <w:r w:rsidRPr="00033648">
        <w:rPr>
          <w:rFonts w:cs="Times New Roman"/>
          <w:b/>
          <w:color w:val="9B2D1F" w:themeColor="accent2"/>
          <w:sz w:val="36"/>
          <w:szCs w:val="36"/>
          <w:lang w:val="en-US"/>
        </w:rPr>
        <w:t>We wish you a</w:t>
      </w:r>
      <w:r w:rsidR="00B315EE" w:rsidRPr="00033648">
        <w:rPr>
          <w:rFonts w:cs="Times New Roman"/>
          <w:b/>
          <w:color w:val="9B2D1F" w:themeColor="accent2"/>
          <w:sz w:val="36"/>
          <w:szCs w:val="36"/>
          <w:lang w:val="en-US"/>
        </w:rPr>
        <w:t xml:space="preserve"> very</w:t>
      </w:r>
      <w:r w:rsidRPr="00033648">
        <w:rPr>
          <w:rFonts w:cs="Times New Roman"/>
          <w:b/>
          <w:color w:val="9B2D1F" w:themeColor="accent2"/>
          <w:sz w:val="36"/>
          <w:szCs w:val="36"/>
          <w:lang w:val="en-US"/>
        </w:rPr>
        <w:t xml:space="preserve"> pleasant </w:t>
      </w:r>
      <w:r w:rsidR="00B315EE" w:rsidRPr="00033648">
        <w:rPr>
          <w:rFonts w:cs="Times New Roman"/>
          <w:b/>
          <w:color w:val="9B2D1F" w:themeColor="accent2"/>
          <w:sz w:val="36"/>
          <w:szCs w:val="36"/>
          <w:lang w:val="en-US"/>
        </w:rPr>
        <w:t>stay</w:t>
      </w:r>
      <w:r w:rsidRPr="00033648">
        <w:rPr>
          <w:rFonts w:cs="Times New Roman"/>
          <w:b/>
          <w:color w:val="9B2D1F" w:themeColor="accent2"/>
          <w:sz w:val="36"/>
          <w:szCs w:val="36"/>
          <w:lang w:val="en-US"/>
        </w:rPr>
        <w:t xml:space="preserve"> in Lyon!</w:t>
      </w:r>
    </w:p>
    <w:p w:rsidR="00BE0239" w:rsidRDefault="00BE0239" w:rsidP="002F54B3">
      <w:pPr>
        <w:tabs>
          <w:tab w:val="left" w:pos="1232"/>
        </w:tabs>
        <w:spacing w:after="0"/>
        <w:jc w:val="center"/>
        <w:rPr>
          <w:rFonts w:cs="Times New Roman"/>
          <w:lang w:val="en-US"/>
        </w:rPr>
      </w:pPr>
    </w:p>
    <w:p w:rsidR="001B1808" w:rsidRDefault="001B1808" w:rsidP="002F54B3">
      <w:pPr>
        <w:tabs>
          <w:tab w:val="left" w:pos="1232"/>
        </w:tabs>
        <w:spacing w:after="0"/>
        <w:jc w:val="center"/>
        <w:rPr>
          <w:rFonts w:cs="Times New Roman"/>
          <w:lang w:val="en-US"/>
        </w:rPr>
      </w:pPr>
    </w:p>
    <w:p w:rsidR="001B1808" w:rsidRDefault="001B1808" w:rsidP="002F54B3">
      <w:pPr>
        <w:tabs>
          <w:tab w:val="left" w:pos="1232"/>
        </w:tabs>
        <w:spacing w:after="0"/>
        <w:jc w:val="center"/>
        <w:rPr>
          <w:rFonts w:cs="Times New Roman"/>
          <w:lang w:val="en-US"/>
        </w:rPr>
      </w:pPr>
    </w:p>
    <w:p w:rsidR="001B1808" w:rsidRPr="00033648" w:rsidRDefault="001B1808" w:rsidP="002F54B3">
      <w:pPr>
        <w:tabs>
          <w:tab w:val="left" w:pos="1232"/>
        </w:tabs>
        <w:spacing w:after="0"/>
        <w:jc w:val="center"/>
        <w:rPr>
          <w:rFonts w:cs="Times New Roman"/>
          <w:lang w:val="en-US"/>
        </w:rPr>
      </w:pPr>
    </w:p>
    <w:p w:rsidR="00CC1334" w:rsidRPr="00033648" w:rsidRDefault="006C7421" w:rsidP="00A22FBB">
      <w:pPr>
        <w:spacing w:after="0"/>
        <w:jc w:val="center"/>
        <w:rPr>
          <w:rFonts w:cs="Times New Roman"/>
          <w:lang w:val="en-US"/>
        </w:rPr>
      </w:pPr>
      <w:r w:rsidRPr="00033648">
        <w:rPr>
          <w:rFonts w:cs="Times New Roman"/>
          <w:noProof/>
          <w:lang w:eastAsia="ko-KR"/>
        </w:rPr>
        <w:drawing>
          <wp:inline distT="0" distB="0" distL="0" distR="0" wp14:anchorId="3D253C67" wp14:editId="588B06B8">
            <wp:extent cx="5270902" cy="3513745"/>
            <wp:effectExtent l="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n-2382879_19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21" cy="35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334" w:rsidRPr="00033648" w:rsidSect="009B334D">
      <w:footerReference w:type="default" r:id="rId44"/>
      <w:pgSz w:w="11906" w:h="16838"/>
      <w:pgMar w:top="1135" w:right="1274" w:bottom="1276" w:left="1417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A8A" w:rsidRDefault="000C3A8A">
      <w:pPr>
        <w:spacing w:after="0" w:line="240" w:lineRule="auto"/>
      </w:pPr>
      <w:r>
        <w:separator/>
      </w:r>
    </w:p>
  </w:endnote>
  <w:endnote w:type="continuationSeparator" w:id="0">
    <w:p w:rsidR="000C3A8A" w:rsidRDefault="000C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et R">
    <w:altName w:val="휴먼옛체"/>
    <w:panose1 w:val="00000000000000000000"/>
    <w:charset w:val="81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E03" w:rsidRDefault="00CB7E03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6E656D">
      <w:rPr>
        <w:noProof/>
      </w:rPr>
      <w:t>1</w:t>
    </w:r>
    <w:r>
      <w:fldChar w:fldCharType="end"/>
    </w:r>
  </w:p>
  <w:p w:rsidR="00CB7E03" w:rsidRDefault="00CB7E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A8A" w:rsidRDefault="000C3A8A">
      <w:pPr>
        <w:spacing w:after="0" w:line="240" w:lineRule="auto"/>
      </w:pPr>
      <w:r>
        <w:separator/>
      </w:r>
    </w:p>
  </w:footnote>
  <w:footnote w:type="continuationSeparator" w:id="0">
    <w:p w:rsidR="000C3A8A" w:rsidRDefault="000C3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9">
    <w:nsid w:val="0000000A"/>
    <w:multiLevelType w:val="multilevel"/>
    <w:tmpl w:val="D498672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0">
    <w:nsid w:val="00100777"/>
    <w:multiLevelType w:val="hybridMultilevel"/>
    <w:tmpl w:val="1BAAA622"/>
    <w:lvl w:ilvl="0" w:tplc="D57A4906">
      <w:start w:val="6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sz w:val="24"/>
        <w:lang w:val="en-US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39A489E"/>
    <w:multiLevelType w:val="hybridMultilevel"/>
    <w:tmpl w:val="DE8678DE"/>
    <w:lvl w:ilvl="0" w:tplc="5D666A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CE3F61"/>
    <w:multiLevelType w:val="hybridMultilevel"/>
    <w:tmpl w:val="753A9D2E"/>
    <w:lvl w:ilvl="0" w:tplc="79EA6F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3A0961"/>
    <w:multiLevelType w:val="hybridMultilevel"/>
    <w:tmpl w:val="6EFE69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E81DFD"/>
    <w:multiLevelType w:val="hybridMultilevel"/>
    <w:tmpl w:val="8BCEE220"/>
    <w:lvl w:ilvl="0" w:tplc="A660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015595"/>
    <w:multiLevelType w:val="hybridMultilevel"/>
    <w:tmpl w:val="3D02DEDE"/>
    <w:lvl w:ilvl="0" w:tplc="86144F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733BC7"/>
    <w:multiLevelType w:val="hybridMultilevel"/>
    <w:tmpl w:val="116E2B6E"/>
    <w:lvl w:ilvl="0" w:tplc="5F5830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E36D60"/>
    <w:multiLevelType w:val="hybridMultilevel"/>
    <w:tmpl w:val="42AC56CE"/>
    <w:lvl w:ilvl="0" w:tplc="B74ECA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474E5F"/>
    <w:multiLevelType w:val="hybridMultilevel"/>
    <w:tmpl w:val="56543558"/>
    <w:lvl w:ilvl="0" w:tplc="C4769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076982"/>
    <w:multiLevelType w:val="hybridMultilevel"/>
    <w:tmpl w:val="9078CC9E"/>
    <w:lvl w:ilvl="0" w:tplc="7F82FF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4E62B0"/>
    <w:multiLevelType w:val="hybridMultilevel"/>
    <w:tmpl w:val="5A34F20C"/>
    <w:lvl w:ilvl="0" w:tplc="4E94D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D30C4D"/>
    <w:multiLevelType w:val="hybridMultilevel"/>
    <w:tmpl w:val="0F3E0AC6"/>
    <w:lvl w:ilvl="0" w:tplc="B516A3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BD2022"/>
    <w:multiLevelType w:val="multilevel"/>
    <w:tmpl w:val="F69428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3">
    <w:nsid w:val="2E38628A"/>
    <w:multiLevelType w:val="hybridMultilevel"/>
    <w:tmpl w:val="53B01EB2"/>
    <w:lvl w:ilvl="0" w:tplc="117C21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6E17C0"/>
    <w:multiLevelType w:val="hybridMultilevel"/>
    <w:tmpl w:val="F676B318"/>
    <w:lvl w:ilvl="0" w:tplc="2B12D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DA5A48"/>
    <w:multiLevelType w:val="hybridMultilevel"/>
    <w:tmpl w:val="AA1C60CE"/>
    <w:lvl w:ilvl="0" w:tplc="1E7CD6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CB0A4A"/>
    <w:multiLevelType w:val="hybridMultilevel"/>
    <w:tmpl w:val="A1A6DA82"/>
    <w:lvl w:ilvl="0" w:tplc="38186D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700FE2"/>
    <w:multiLevelType w:val="hybridMultilevel"/>
    <w:tmpl w:val="54B88B72"/>
    <w:lvl w:ilvl="0" w:tplc="096E42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9C2E3E"/>
    <w:multiLevelType w:val="hybridMultilevel"/>
    <w:tmpl w:val="F22E6624"/>
    <w:lvl w:ilvl="0" w:tplc="C96262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7B1848"/>
    <w:multiLevelType w:val="hybridMultilevel"/>
    <w:tmpl w:val="1F708C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1417B7"/>
    <w:multiLevelType w:val="hybridMultilevel"/>
    <w:tmpl w:val="44FCECBC"/>
    <w:lvl w:ilvl="0" w:tplc="84366A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2C1B4B"/>
    <w:multiLevelType w:val="hybridMultilevel"/>
    <w:tmpl w:val="B450D2F6"/>
    <w:lvl w:ilvl="0" w:tplc="DDE88C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FE10A8"/>
    <w:multiLevelType w:val="hybridMultilevel"/>
    <w:tmpl w:val="47584A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F27DA1"/>
    <w:multiLevelType w:val="hybridMultilevel"/>
    <w:tmpl w:val="4BA8C676"/>
    <w:lvl w:ilvl="0" w:tplc="167293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FF12E1"/>
    <w:multiLevelType w:val="hybridMultilevel"/>
    <w:tmpl w:val="CCB4CB00"/>
    <w:lvl w:ilvl="0" w:tplc="5B66B1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8B56A7"/>
    <w:multiLevelType w:val="hybridMultilevel"/>
    <w:tmpl w:val="21A05874"/>
    <w:lvl w:ilvl="0" w:tplc="CA641A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562F23"/>
    <w:multiLevelType w:val="hybridMultilevel"/>
    <w:tmpl w:val="7D28E488"/>
    <w:lvl w:ilvl="0" w:tplc="F3FA7A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66CEA"/>
    <w:multiLevelType w:val="hybridMultilevel"/>
    <w:tmpl w:val="C2745332"/>
    <w:lvl w:ilvl="0" w:tplc="0F42B4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A6221"/>
    <w:multiLevelType w:val="hybridMultilevel"/>
    <w:tmpl w:val="70C81396"/>
    <w:lvl w:ilvl="0" w:tplc="A874F1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802156"/>
    <w:multiLevelType w:val="hybridMultilevel"/>
    <w:tmpl w:val="FD6A52AC"/>
    <w:lvl w:ilvl="0" w:tplc="E39C88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702464"/>
    <w:multiLevelType w:val="hybridMultilevel"/>
    <w:tmpl w:val="2E1E8B24"/>
    <w:lvl w:ilvl="0" w:tplc="76C85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943F0C"/>
    <w:multiLevelType w:val="hybridMultilevel"/>
    <w:tmpl w:val="7D5812A2"/>
    <w:lvl w:ilvl="0" w:tplc="3AB6A4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22"/>
  </w:num>
  <w:num w:numId="5">
    <w:abstractNumId w:val="29"/>
  </w:num>
  <w:num w:numId="6">
    <w:abstractNumId w:val="32"/>
  </w:num>
  <w:num w:numId="7">
    <w:abstractNumId w:val="33"/>
  </w:num>
  <w:num w:numId="8">
    <w:abstractNumId w:val="27"/>
  </w:num>
  <w:num w:numId="9">
    <w:abstractNumId w:val="14"/>
  </w:num>
  <w:num w:numId="10">
    <w:abstractNumId w:val="30"/>
  </w:num>
  <w:num w:numId="11">
    <w:abstractNumId w:val="11"/>
  </w:num>
  <w:num w:numId="12">
    <w:abstractNumId w:val="36"/>
  </w:num>
  <w:num w:numId="13">
    <w:abstractNumId w:val="37"/>
  </w:num>
  <w:num w:numId="14">
    <w:abstractNumId w:val="16"/>
  </w:num>
  <w:num w:numId="15">
    <w:abstractNumId w:val="39"/>
  </w:num>
  <w:num w:numId="16">
    <w:abstractNumId w:val="18"/>
  </w:num>
  <w:num w:numId="17">
    <w:abstractNumId w:val="24"/>
  </w:num>
  <w:num w:numId="18">
    <w:abstractNumId w:val="15"/>
  </w:num>
  <w:num w:numId="19">
    <w:abstractNumId w:val="38"/>
  </w:num>
  <w:num w:numId="20">
    <w:abstractNumId w:val="41"/>
  </w:num>
  <w:num w:numId="21">
    <w:abstractNumId w:val="26"/>
  </w:num>
  <w:num w:numId="22">
    <w:abstractNumId w:val="20"/>
  </w:num>
  <w:num w:numId="23">
    <w:abstractNumId w:val="21"/>
  </w:num>
  <w:num w:numId="24">
    <w:abstractNumId w:val="23"/>
  </w:num>
  <w:num w:numId="25">
    <w:abstractNumId w:val="35"/>
  </w:num>
  <w:num w:numId="26">
    <w:abstractNumId w:val="25"/>
  </w:num>
  <w:num w:numId="27">
    <w:abstractNumId w:val="34"/>
  </w:num>
  <w:num w:numId="28">
    <w:abstractNumId w:val="31"/>
  </w:num>
  <w:num w:numId="29">
    <w:abstractNumId w:val="19"/>
  </w:num>
  <w:num w:numId="30">
    <w:abstractNumId w:val="40"/>
  </w:num>
  <w:num w:numId="31">
    <w:abstractNumId w:val="10"/>
  </w:num>
  <w:num w:numId="32">
    <w:abstractNumId w:val="12"/>
  </w:num>
  <w:num w:numId="33">
    <w:abstractNumId w:val="17"/>
  </w:num>
  <w:num w:numId="34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enforcement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716"/>
    <w:rsid w:val="000021BE"/>
    <w:rsid w:val="000078CC"/>
    <w:rsid w:val="00013541"/>
    <w:rsid w:val="00016106"/>
    <w:rsid w:val="0002593B"/>
    <w:rsid w:val="000272E9"/>
    <w:rsid w:val="000275F6"/>
    <w:rsid w:val="00030ED0"/>
    <w:rsid w:val="00033648"/>
    <w:rsid w:val="000337A0"/>
    <w:rsid w:val="000346EB"/>
    <w:rsid w:val="000423F3"/>
    <w:rsid w:val="00043769"/>
    <w:rsid w:val="000448DE"/>
    <w:rsid w:val="0004551E"/>
    <w:rsid w:val="00055498"/>
    <w:rsid w:val="000831A4"/>
    <w:rsid w:val="00094C5F"/>
    <w:rsid w:val="000A6043"/>
    <w:rsid w:val="000B03C3"/>
    <w:rsid w:val="000B03D3"/>
    <w:rsid w:val="000B30BE"/>
    <w:rsid w:val="000B335F"/>
    <w:rsid w:val="000B7084"/>
    <w:rsid w:val="000C1A0A"/>
    <w:rsid w:val="000C3A8A"/>
    <w:rsid w:val="000C3ACA"/>
    <w:rsid w:val="000C5A26"/>
    <w:rsid w:val="000C66E4"/>
    <w:rsid w:val="000C6E5D"/>
    <w:rsid w:val="000D46B7"/>
    <w:rsid w:val="000D55D2"/>
    <w:rsid w:val="000D7A0D"/>
    <w:rsid w:val="000E15AE"/>
    <w:rsid w:val="000E48AD"/>
    <w:rsid w:val="000E7F1E"/>
    <w:rsid w:val="000F334F"/>
    <w:rsid w:val="000F562E"/>
    <w:rsid w:val="001000E2"/>
    <w:rsid w:val="00100C58"/>
    <w:rsid w:val="00112186"/>
    <w:rsid w:val="00134B88"/>
    <w:rsid w:val="00152DE7"/>
    <w:rsid w:val="00166CAC"/>
    <w:rsid w:val="001736E3"/>
    <w:rsid w:val="0017482F"/>
    <w:rsid w:val="00175F7B"/>
    <w:rsid w:val="00176005"/>
    <w:rsid w:val="00184977"/>
    <w:rsid w:val="001967BE"/>
    <w:rsid w:val="001A0688"/>
    <w:rsid w:val="001A243F"/>
    <w:rsid w:val="001B1808"/>
    <w:rsid w:val="001B2614"/>
    <w:rsid w:val="001B6E11"/>
    <w:rsid w:val="001C39E4"/>
    <w:rsid w:val="001C4A2A"/>
    <w:rsid w:val="001C519C"/>
    <w:rsid w:val="001E51CC"/>
    <w:rsid w:val="001E772C"/>
    <w:rsid w:val="001F7EEF"/>
    <w:rsid w:val="00202661"/>
    <w:rsid w:val="002125C0"/>
    <w:rsid w:val="0021518E"/>
    <w:rsid w:val="002151D8"/>
    <w:rsid w:val="00223E1C"/>
    <w:rsid w:val="002240A1"/>
    <w:rsid w:val="00231300"/>
    <w:rsid w:val="00231DED"/>
    <w:rsid w:val="002357D3"/>
    <w:rsid w:val="00250824"/>
    <w:rsid w:val="00255EBA"/>
    <w:rsid w:val="00264474"/>
    <w:rsid w:val="0027000C"/>
    <w:rsid w:val="00277971"/>
    <w:rsid w:val="00282A9C"/>
    <w:rsid w:val="00285D09"/>
    <w:rsid w:val="00294B7F"/>
    <w:rsid w:val="002A1FB9"/>
    <w:rsid w:val="002B2256"/>
    <w:rsid w:val="002B351C"/>
    <w:rsid w:val="002C0686"/>
    <w:rsid w:val="002C49B8"/>
    <w:rsid w:val="002C5347"/>
    <w:rsid w:val="002D4E64"/>
    <w:rsid w:val="002E2D02"/>
    <w:rsid w:val="002E5ACE"/>
    <w:rsid w:val="002F54B3"/>
    <w:rsid w:val="00302FAD"/>
    <w:rsid w:val="00317096"/>
    <w:rsid w:val="003171FB"/>
    <w:rsid w:val="003222EE"/>
    <w:rsid w:val="00326EFD"/>
    <w:rsid w:val="0034618C"/>
    <w:rsid w:val="00347214"/>
    <w:rsid w:val="003479B3"/>
    <w:rsid w:val="003547A6"/>
    <w:rsid w:val="00365A74"/>
    <w:rsid w:val="00372CCE"/>
    <w:rsid w:val="003730B3"/>
    <w:rsid w:val="00373FE7"/>
    <w:rsid w:val="00375985"/>
    <w:rsid w:val="00384F0B"/>
    <w:rsid w:val="003A16CE"/>
    <w:rsid w:val="003B7046"/>
    <w:rsid w:val="003B710B"/>
    <w:rsid w:val="003C360E"/>
    <w:rsid w:val="003C7AB6"/>
    <w:rsid w:val="003C7D3F"/>
    <w:rsid w:val="003D25CB"/>
    <w:rsid w:val="003D7AED"/>
    <w:rsid w:val="003E146A"/>
    <w:rsid w:val="003E4823"/>
    <w:rsid w:val="003E49DE"/>
    <w:rsid w:val="004032DE"/>
    <w:rsid w:val="004046D3"/>
    <w:rsid w:val="00432EC1"/>
    <w:rsid w:val="00440345"/>
    <w:rsid w:val="00441993"/>
    <w:rsid w:val="00444419"/>
    <w:rsid w:val="00450853"/>
    <w:rsid w:val="00452374"/>
    <w:rsid w:val="00453892"/>
    <w:rsid w:val="00461B0C"/>
    <w:rsid w:val="00465D29"/>
    <w:rsid w:val="0047288E"/>
    <w:rsid w:val="0048058E"/>
    <w:rsid w:val="004811DD"/>
    <w:rsid w:val="004856F1"/>
    <w:rsid w:val="004858A3"/>
    <w:rsid w:val="0048608A"/>
    <w:rsid w:val="00487809"/>
    <w:rsid w:val="00487898"/>
    <w:rsid w:val="00487A85"/>
    <w:rsid w:val="00491026"/>
    <w:rsid w:val="00494CB8"/>
    <w:rsid w:val="004952E7"/>
    <w:rsid w:val="004B1FC4"/>
    <w:rsid w:val="004B4522"/>
    <w:rsid w:val="004C0954"/>
    <w:rsid w:val="004C130E"/>
    <w:rsid w:val="004C2AF3"/>
    <w:rsid w:val="004D2035"/>
    <w:rsid w:val="004D25D2"/>
    <w:rsid w:val="004D36A8"/>
    <w:rsid w:val="004D6A12"/>
    <w:rsid w:val="004F02C2"/>
    <w:rsid w:val="004F1060"/>
    <w:rsid w:val="005047BC"/>
    <w:rsid w:val="0050487D"/>
    <w:rsid w:val="00506721"/>
    <w:rsid w:val="00510A1A"/>
    <w:rsid w:val="00513266"/>
    <w:rsid w:val="00515241"/>
    <w:rsid w:val="0051733A"/>
    <w:rsid w:val="005200D5"/>
    <w:rsid w:val="005217CD"/>
    <w:rsid w:val="005220F7"/>
    <w:rsid w:val="005262AB"/>
    <w:rsid w:val="00527F6E"/>
    <w:rsid w:val="005341ED"/>
    <w:rsid w:val="00535672"/>
    <w:rsid w:val="0053697F"/>
    <w:rsid w:val="00542D38"/>
    <w:rsid w:val="00551EF1"/>
    <w:rsid w:val="00560F93"/>
    <w:rsid w:val="005656FA"/>
    <w:rsid w:val="00576DA4"/>
    <w:rsid w:val="00581614"/>
    <w:rsid w:val="00581A4C"/>
    <w:rsid w:val="005825F9"/>
    <w:rsid w:val="005837F3"/>
    <w:rsid w:val="00591C7D"/>
    <w:rsid w:val="00594805"/>
    <w:rsid w:val="00596210"/>
    <w:rsid w:val="005A1648"/>
    <w:rsid w:val="005A1FFB"/>
    <w:rsid w:val="005A3308"/>
    <w:rsid w:val="005B233D"/>
    <w:rsid w:val="005B513D"/>
    <w:rsid w:val="005C0A69"/>
    <w:rsid w:val="005E0CE0"/>
    <w:rsid w:val="005F1BC0"/>
    <w:rsid w:val="005F2867"/>
    <w:rsid w:val="005F3243"/>
    <w:rsid w:val="005F3949"/>
    <w:rsid w:val="0060307C"/>
    <w:rsid w:val="006063A7"/>
    <w:rsid w:val="00606B10"/>
    <w:rsid w:val="0060799D"/>
    <w:rsid w:val="00623AE9"/>
    <w:rsid w:val="00637213"/>
    <w:rsid w:val="006432A6"/>
    <w:rsid w:val="0064549C"/>
    <w:rsid w:val="006557D4"/>
    <w:rsid w:val="006574C7"/>
    <w:rsid w:val="006666C3"/>
    <w:rsid w:val="00675BDD"/>
    <w:rsid w:val="006764D4"/>
    <w:rsid w:val="00687AD1"/>
    <w:rsid w:val="00687B54"/>
    <w:rsid w:val="00697059"/>
    <w:rsid w:val="006975F5"/>
    <w:rsid w:val="006A0FFA"/>
    <w:rsid w:val="006A1F69"/>
    <w:rsid w:val="006C0F92"/>
    <w:rsid w:val="006C7421"/>
    <w:rsid w:val="006D1E6A"/>
    <w:rsid w:val="006D35C7"/>
    <w:rsid w:val="006D46CE"/>
    <w:rsid w:val="006D5E9E"/>
    <w:rsid w:val="006E3027"/>
    <w:rsid w:val="006E656D"/>
    <w:rsid w:val="00701980"/>
    <w:rsid w:val="00707029"/>
    <w:rsid w:val="007078AB"/>
    <w:rsid w:val="007103A0"/>
    <w:rsid w:val="00710475"/>
    <w:rsid w:val="007166CA"/>
    <w:rsid w:val="00716A1B"/>
    <w:rsid w:val="00725F14"/>
    <w:rsid w:val="0072627F"/>
    <w:rsid w:val="0073035C"/>
    <w:rsid w:val="00735413"/>
    <w:rsid w:val="00736B25"/>
    <w:rsid w:val="007518F5"/>
    <w:rsid w:val="00754F13"/>
    <w:rsid w:val="00765FBD"/>
    <w:rsid w:val="00766700"/>
    <w:rsid w:val="007668A4"/>
    <w:rsid w:val="00770C4E"/>
    <w:rsid w:val="00775261"/>
    <w:rsid w:val="007769E2"/>
    <w:rsid w:val="00777A6C"/>
    <w:rsid w:val="007803A5"/>
    <w:rsid w:val="00782391"/>
    <w:rsid w:val="007833A2"/>
    <w:rsid w:val="00785D4A"/>
    <w:rsid w:val="007A5E65"/>
    <w:rsid w:val="007B1498"/>
    <w:rsid w:val="007B4D21"/>
    <w:rsid w:val="007C1274"/>
    <w:rsid w:val="007C2CC0"/>
    <w:rsid w:val="007C2F5C"/>
    <w:rsid w:val="007C3A35"/>
    <w:rsid w:val="007C54AA"/>
    <w:rsid w:val="007C75A2"/>
    <w:rsid w:val="007D1436"/>
    <w:rsid w:val="007D2AB6"/>
    <w:rsid w:val="007D2FBA"/>
    <w:rsid w:val="007D412A"/>
    <w:rsid w:val="007D43A3"/>
    <w:rsid w:val="007E39B3"/>
    <w:rsid w:val="007E7C09"/>
    <w:rsid w:val="007F4F4B"/>
    <w:rsid w:val="007F5CE8"/>
    <w:rsid w:val="007F5E95"/>
    <w:rsid w:val="0080628A"/>
    <w:rsid w:val="0081498C"/>
    <w:rsid w:val="0083097F"/>
    <w:rsid w:val="008428C3"/>
    <w:rsid w:val="0084712F"/>
    <w:rsid w:val="00853BEA"/>
    <w:rsid w:val="00855AE2"/>
    <w:rsid w:val="008619EC"/>
    <w:rsid w:val="00862912"/>
    <w:rsid w:val="00870405"/>
    <w:rsid w:val="00872805"/>
    <w:rsid w:val="00874DC4"/>
    <w:rsid w:val="00876669"/>
    <w:rsid w:val="00882C64"/>
    <w:rsid w:val="00886EEC"/>
    <w:rsid w:val="00896A8E"/>
    <w:rsid w:val="008A7F55"/>
    <w:rsid w:val="008B0763"/>
    <w:rsid w:val="008B1C1B"/>
    <w:rsid w:val="008B2DCD"/>
    <w:rsid w:val="008C2604"/>
    <w:rsid w:val="008C2A52"/>
    <w:rsid w:val="008C6062"/>
    <w:rsid w:val="008C77FF"/>
    <w:rsid w:val="008D24A4"/>
    <w:rsid w:val="008E02C6"/>
    <w:rsid w:val="008E388B"/>
    <w:rsid w:val="008E5993"/>
    <w:rsid w:val="008E73BA"/>
    <w:rsid w:val="008E7990"/>
    <w:rsid w:val="008F3A55"/>
    <w:rsid w:val="008F5D41"/>
    <w:rsid w:val="008F75F5"/>
    <w:rsid w:val="00903850"/>
    <w:rsid w:val="00903DF2"/>
    <w:rsid w:val="009151ED"/>
    <w:rsid w:val="0092031A"/>
    <w:rsid w:val="00920B3F"/>
    <w:rsid w:val="009215A4"/>
    <w:rsid w:val="00922C53"/>
    <w:rsid w:val="009330F6"/>
    <w:rsid w:val="00934111"/>
    <w:rsid w:val="009462EE"/>
    <w:rsid w:val="0096037C"/>
    <w:rsid w:val="00961784"/>
    <w:rsid w:val="00964CCA"/>
    <w:rsid w:val="0098277A"/>
    <w:rsid w:val="00983F38"/>
    <w:rsid w:val="009A14C3"/>
    <w:rsid w:val="009A17B7"/>
    <w:rsid w:val="009A23B7"/>
    <w:rsid w:val="009A628F"/>
    <w:rsid w:val="009B064C"/>
    <w:rsid w:val="009B28F2"/>
    <w:rsid w:val="009B334D"/>
    <w:rsid w:val="009B3C44"/>
    <w:rsid w:val="009C1636"/>
    <w:rsid w:val="009C4E00"/>
    <w:rsid w:val="009D29B8"/>
    <w:rsid w:val="009E1451"/>
    <w:rsid w:val="009E1E60"/>
    <w:rsid w:val="009E3902"/>
    <w:rsid w:val="009E3BA2"/>
    <w:rsid w:val="009F42DD"/>
    <w:rsid w:val="00A00D19"/>
    <w:rsid w:val="00A11E38"/>
    <w:rsid w:val="00A16063"/>
    <w:rsid w:val="00A16A0F"/>
    <w:rsid w:val="00A204EF"/>
    <w:rsid w:val="00A22FBB"/>
    <w:rsid w:val="00A24BF1"/>
    <w:rsid w:val="00A26A45"/>
    <w:rsid w:val="00A27E66"/>
    <w:rsid w:val="00A351FF"/>
    <w:rsid w:val="00A356A5"/>
    <w:rsid w:val="00A369F2"/>
    <w:rsid w:val="00A40AB5"/>
    <w:rsid w:val="00A424A5"/>
    <w:rsid w:val="00A447F0"/>
    <w:rsid w:val="00A449E2"/>
    <w:rsid w:val="00A461F6"/>
    <w:rsid w:val="00A637FA"/>
    <w:rsid w:val="00A64223"/>
    <w:rsid w:val="00A66541"/>
    <w:rsid w:val="00A7513F"/>
    <w:rsid w:val="00A7627A"/>
    <w:rsid w:val="00AA470C"/>
    <w:rsid w:val="00AA69D6"/>
    <w:rsid w:val="00AB1801"/>
    <w:rsid w:val="00AB4743"/>
    <w:rsid w:val="00AB5444"/>
    <w:rsid w:val="00AB6953"/>
    <w:rsid w:val="00AB6F3B"/>
    <w:rsid w:val="00AD3E5D"/>
    <w:rsid w:val="00AE24FC"/>
    <w:rsid w:val="00AE5B71"/>
    <w:rsid w:val="00AF76EF"/>
    <w:rsid w:val="00B2124B"/>
    <w:rsid w:val="00B218D2"/>
    <w:rsid w:val="00B21DBF"/>
    <w:rsid w:val="00B315EE"/>
    <w:rsid w:val="00B32451"/>
    <w:rsid w:val="00B4240E"/>
    <w:rsid w:val="00B43770"/>
    <w:rsid w:val="00B4535A"/>
    <w:rsid w:val="00B52C74"/>
    <w:rsid w:val="00B53B63"/>
    <w:rsid w:val="00B56921"/>
    <w:rsid w:val="00B64698"/>
    <w:rsid w:val="00B660E3"/>
    <w:rsid w:val="00B67721"/>
    <w:rsid w:val="00B67B9A"/>
    <w:rsid w:val="00B740EE"/>
    <w:rsid w:val="00B962F9"/>
    <w:rsid w:val="00B97D92"/>
    <w:rsid w:val="00BA002D"/>
    <w:rsid w:val="00BA4720"/>
    <w:rsid w:val="00BB1B1A"/>
    <w:rsid w:val="00BB290A"/>
    <w:rsid w:val="00BB2FB7"/>
    <w:rsid w:val="00BB5F0C"/>
    <w:rsid w:val="00BB6C74"/>
    <w:rsid w:val="00BC0884"/>
    <w:rsid w:val="00BC2ED9"/>
    <w:rsid w:val="00BC4EA5"/>
    <w:rsid w:val="00BD4C5B"/>
    <w:rsid w:val="00BD63BB"/>
    <w:rsid w:val="00BE0239"/>
    <w:rsid w:val="00BE42D4"/>
    <w:rsid w:val="00BE6096"/>
    <w:rsid w:val="00BF44E8"/>
    <w:rsid w:val="00BF464E"/>
    <w:rsid w:val="00BF6716"/>
    <w:rsid w:val="00C0198D"/>
    <w:rsid w:val="00C01BAC"/>
    <w:rsid w:val="00C10B80"/>
    <w:rsid w:val="00C16A6A"/>
    <w:rsid w:val="00C21ABB"/>
    <w:rsid w:val="00C23710"/>
    <w:rsid w:val="00C31622"/>
    <w:rsid w:val="00C32A54"/>
    <w:rsid w:val="00C401BE"/>
    <w:rsid w:val="00C40FCF"/>
    <w:rsid w:val="00C4134F"/>
    <w:rsid w:val="00C613B2"/>
    <w:rsid w:val="00C62479"/>
    <w:rsid w:val="00C918ED"/>
    <w:rsid w:val="00C93E0E"/>
    <w:rsid w:val="00CA1276"/>
    <w:rsid w:val="00CA13E2"/>
    <w:rsid w:val="00CA407B"/>
    <w:rsid w:val="00CB7E03"/>
    <w:rsid w:val="00CC1334"/>
    <w:rsid w:val="00CC4CE9"/>
    <w:rsid w:val="00CD2CF1"/>
    <w:rsid w:val="00CD588C"/>
    <w:rsid w:val="00CE117F"/>
    <w:rsid w:val="00CF2395"/>
    <w:rsid w:val="00D05FF5"/>
    <w:rsid w:val="00D25A68"/>
    <w:rsid w:val="00D404BC"/>
    <w:rsid w:val="00D47529"/>
    <w:rsid w:val="00D517C4"/>
    <w:rsid w:val="00D51834"/>
    <w:rsid w:val="00D62650"/>
    <w:rsid w:val="00D647F3"/>
    <w:rsid w:val="00D650C2"/>
    <w:rsid w:val="00D720D8"/>
    <w:rsid w:val="00D83E37"/>
    <w:rsid w:val="00D83FA9"/>
    <w:rsid w:val="00D86D51"/>
    <w:rsid w:val="00D922B4"/>
    <w:rsid w:val="00DA2C5D"/>
    <w:rsid w:val="00DA5752"/>
    <w:rsid w:val="00DA5A72"/>
    <w:rsid w:val="00DB0297"/>
    <w:rsid w:val="00DC0ACD"/>
    <w:rsid w:val="00DC4FA5"/>
    <w:rsid w:val="00DD04BD"/>
    <w:rsid w:val="00DD100A"/>
    <w:rsid w:val="00DD5484"/>
    <w:rsid w:val="00DE13C9"/>
    <w:rsid w:val="00DE5655"/>
    <w:rsid w:val="00DF007A"/>
    <w:rsid w:val="00DF0FE1"/>
    <w:rsid w:val="00DF17AC"/>
    <w:rsid w:val="00DF2482"/>
    <w:rsid w:val="00DF55C7"/>
    <w:rsid w:val="00DF7710"/>
    <w:rsid w:val="00E01077"/>
    <w:rsid w:val="00E02150"/>
    <w:rsid w:val="00E034B4"/>
    <w:rsid w:val="00E12706"/>
    <w:rsid w:val="00E14418"/>
    <w:rsid w:val="00E17EE5"/>
    <w:rsid w:val="00E20994"/>
    <w:rsid w:val="00E24E6D"/>
    <w:rsid w:val="00E30580"/>
    <w:rsid w:val="00E30C09"/>
    <w:rsid w:val="00E37AF3"/>
    <w:rsid w:val="00E40E5E"/>
    <w:rsid w:val="00E419DE"/>
    <w:rsid w:val="00E470A2"/>
    <w:rsid w:val="00E4792F"/>
    <w:rsid w:val="00E52537"/>
    <w:rsid w:val="00E52980"/>
    <w:rsid w:val="00E54556"/>
    <w:rsid w:val="00E5642E"/>
    <w:rsid w:val="00E758CD"/>
    <w:rsid w:val="00E7664B"/>
    <w:rsid w:val="00E86DEC"/>
    <w:rsid w:val="00E87018"/>
    <w:rsid w:val="00E92DAE"/>
    <w:rsid w:val="00EA0002"/>
    <w:rsid w:val="00EA35BF"/>
    <w:rsid w:val="00EA6347"/>
    <w:rsid w:val="00EA780C"/>
    <w:rsid w:val="00EA797F"/>
    <w:rsid w:val="00EB005E"/>
    <w:rsid w:val="00EB0375"/>
    <w:rsid w:val="00EB17A0"/>
    <w:rsid w:val="00EB3FB1"/>
    <w:rsid w:val="00EB5393"/>
    <w:rsid w:val="00EB555C"/>
    <w:rsid w:val="00EC0B36"/>
    <w:rsid w:val="00EC7FFE"/>
    <w:rsid w:val="00ED488D"/>
    <w:rsid w:val="00EE3648"/>
    <w:rsid w:val="00EE42E8"/>
    <w:rsid w:val="00EF3F74"/>
    <w:rsid w:val="00F15980"/>
    <w:rsid w:val="00F17F56"/>
    <w:rsid w:val="00F21C47"/>
    <w:rsid w:val="00F32496"/>
    <w:rsid w:val="00F3625F"/>
    <w:rsid w:val="00F41AA4"/>
    <w:rsid w:val="00F5219D"/>
    <w:rsid w:val="00F5301B"/>
    <w:rsid w:val="00F53FE9"/>
    <w:rsid w:val="00F80380"/>
    <w:rsid w:val="00F84B1F"/>
    <w:rsid w:val="00F84E02"/>
    <w:rsid w:val="00F901CA"/>
    <w:rsid w:val="00F90594"/>
    <w:rsid w:val="00F9189C"/>
    <w:rsid w:val="00F94901"/>
    <w:rsid w:val="00FA3462"/>
    <w:rsid w:val="00FB01DE"/>
    <w:rsid w:val="00FB092C"/>
    <w:rsid w:val="00FB1D2E"/>
    <w:rsid w:val="00FB3C83"/>
    <w:rsid w:val="00FC614A"/>
    <w:rsid w:val="00FD2292"/>
    <w:rsid w:val="00FD2EEA"/>
    <w:rsid w:val="00FD3F95"/>
    <w:rsid w:val="00FE2AFF"/>
    <w:rsid w:val="00FE3E6D"/>
    <w:rsid w:val="00FE529D"/>
    <w:rsid w:val="00FF0A28"/>
    <w:rsid w:val="00FF299E"/>
    <w:rsid w:val="00FF482A"/>
    <w:rsid w:val="00FF66BA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16"/>
    <w:pPr>
      <w:suppressAutoHyphens/>
    </w:pPr>
    <w:rPr>
      <w:rFonts w:ascii="Calibri" w:eastAsia="Times New Roman" w:hAnsi="Calibri" w:cs="Calibri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67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5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7B9A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7B9A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67B9A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B67B9A"/>
    <w:rPr>
      <w:i/>
      <w:iCs/>
      <w:color w:val="808080" w:themeColor="text1" w:themeTint="7F"/>
    </w:rPr>
  </w:style>
  <w:style w:type="character" w:customStyle="1" w:styleId="WW8Num1z0">
    <w:name w:val="WW8Num1z0"/>
    <w:rsid w:val="00BF6716"/>
    <w:rPr>
      <w:rFonts w:ascii="Symbol" w:hAnsi="Symbol" w:cs="Symbol"/>
    </w:rPr>
  </w:style>
  <w:style w:type="character" w:customStyle="1" w:styleId="WW8Num2z0">
    <w:name w:val="WW8Num2z0"/>
    <w:rsid w:val="00BF6716"/>
    <w:rPr>
      <w:rFonts w:ascii="Calibri" w:eastAsia="Times New Roman" w:hAnsi="Calibri" w:cs="Times New Roman"/>
    </w:rPr>
  </w:style>
  <w:style w:type="character" w:customStyle="1" w:styleId="WW8Num3z0">
    <w:name w:val="WW8Num3z0"/>
    <w:rsid w:val="00BF6716"/>
    <w:rPr>
      <w:rFonts w:ascii="Symbol" w:hAnsi="Symbol" w:cs="Symbol"/>
    </w:rPr>
  </w:style>
  <w:style w:type="character" w:customStyle="1" w:styleId="WW8Num4z0">
    <w:name w:val="WW8Num4z0"/>
    <w:rsid w:val="00BF6716"/>
    <w:rPr>
      <w:rFonts w:ascii="Symbol" w:hAnsi="Symbol" w:cs="Symbol"/>
    </w:rPr>
  </w:style>
  <w:style w:type="character" w:customStyle="1" w:styleId="WW8Num5z0">
    <w:name w:val="WW8Num5z0"/>
    <w:rsid w:val="00BF6716"/>
    <w:rPr>
      <w:rFonts w:ascii="Symbol" w:hAnsi="Symbol" w:cs="Symbol"/>
    </w:rPr>
  </w:style>
  <w:style w:type="character" w:customStyle="1" w:styleId="WW8Num6z0">
    <w:name w:val="WW8Num6z0"/>
    <w:rsid w:val="00BF6716"/>
    <w:rPr>
      <w:rFonts w:ascii="Symbol" w:hAnsi="Symbol" w:cs="Symbol"/>
    </w:rPr>
  </w:style>
  <w:style w:type="character" w:customStyle="1" w:styleId="WW8Num7z0">
    <w:name w:val="WW8Num7z0"/>
    <w:rsid w:val="00BF6716"/>
    <w:rPr>
      <w:rFonts w:ascii="Symbol" w:hAnsi="Symbol" w:cs="Symbol"/>
    </w:rPr>
  </w:style>
  <w:style w:type="character" w:customStyle="1" w:styleId="WW8Num8z0">
    <w:name w:val="WW8Num8z0"/>
    <w:rsid w:val="00BF6716"/>
    <w:rPr>
      <w:rFonts w:ascii="Symbol" w:hAnsi="Symbol" w:cs="Symbol"/>
    </w:rPr>
  </w:style>
  <w:style w:type="character" w:customStyle="1" w:styleId="WW8Num9z0">
    <w:name w:val="WW8Num9z0"/>
    <w:rsid w:val="00BF6716"/>
    <w:rPr>
      <w:rFonts w:ascii="Symbol" w:hAnsi="Symbol" w:cs="Symbol"/>
    </w:rPr>
  </w:style>
  <w:style w:type="character" w:customStyle="1" w:styleId="WW8Num10z0">
    <w:name w:val="WW8Num10z0"/>
    <w:rsid w:val="00BF6716"/>
    <w:rPr>
      <w:rFonts w:ascii="Symbol" w:hAnsi="Symbol" w:cs="Symbol"/>
    </w:rPr>
  </w:style>
  <w:style w:type="character" w:customStyle="1" w:styleId="Policepardfaut2">
    <w:name w:val="Police par défaut2"/>
    <w:rsid w:val="00BF6716"/>
  </w:style>
  <w:style w:type="character" w:customStyle="1" w:styleId="WW8Num1z1">
    <w:name w:val="WW8Num1z1"/>
    <w:rsid w:val="00BF6716"/>
    <w:rPr>
      <w:rFonts w:ascii="Courier New" w:hAnsi="Courier New" w:cs="Courier New"/>
    </w:rPr>
  </w:style>
  <w:style w:type="character" w:customStyle="1" w:styleId="WW8Num1z2">
    <w:name w:val="WW8Num1z2"/>
    <w:rsid w:val="00BF6716"/>
    <w:rPr>
      <w:rFonts w:ascii="Wingdings" w:hAnsi="Wingdings" w:cs="Wingdings"/>
    </w:rPr>
  </w:style>
  <w:style w:type="character" w:customStyle="1" w:styleId="WW8Num2z1">
    <w:name w:val="WW8Num2z1"/>
    <w:rsid w:val="00BF6716"/>
    <w:rPr>
      <w:rFonts w:ascii="Courier New" w:hAnsi="Courier New" w:cs="Courier New"/>
    </w:rPr>
  </w:style>
  <w:style w:type="character" w:customStyle="1" w:styleId="WW8Num2z2">
    <w:name w:val="WW8Num2z2"/>
    <w:rsid w:val="00BF6716"/>
    <w:rPr>
      <w:rFonts w:ascii="Wingdings" w:hAnsi="Wingdings" w:cs="Wingdings"/>
    </w:rPr>
  </w:style>
  <w:style w:type="character" w:customStyle="1" w:styleId="WW8Num2z3">
    <w:name w:val="WW8Num2z3"/>
    <w:rsid w:val="00BF6716"/>
    <w:rPr>
      <w:rFonts w:ascii="Symbol" w:hAnsi="Symbol" w:cs="Symbol"/>
    </w:rPr>
  </w:style>
  <w:style w:type="character" w:customStyle="1" w:styleId="WW8Num3z1">
    <w:name w:val="WW8Num3z1"/>
    <w:rsid w:val="00BF6716"/>
    <w:rPr>
      <w:rFonts w:ascii="Courier New" w:hAnsi="Courier New" w:cs="Courier New"/>
    </w:rPr>
  </w:style>
  <w:style w:type="character" w:customStyle="1" w:styleId="WW8Num3z2">
    <w:name w:val="WW8Num3z2"/>
    <w:rsid w:val="00BF6716"/>
    <w:rPr>
      <w:rFonts w:ascii="Wingdings" w:hAnsi="Wingdings" w:cs="Wingdings"/>
    </w:rPr>
  </w:style>
  <w:style w:type="character" w:customStyle="1" w:styleId="WW8Num4z1">
    <w:name w:val="WW8Num4z1"/>
    <w:rsid w:val="00BF6716"/>
    <w:rPr>
      <w:rFonts w:ascii="Courier New" w:hAnsi="Courier New" w:cs="Courier New"/>
    </w:rPr>
  </w:style>
  <w:style w:type="character" w:customStyle="1" w:styleId="WW8Num4z2">
    <w:name w:val="WW8Num4z2"/>
    <w:rsid w:val="00BF6716"/>
    <w:rPr>
      <w:rFonts w:ascii="Wingdings" w:hAnsi="Wingdings" w:cs="Wingdings"/>
    </w:rPr>
  </w:style>
  <w:style w:type="character" w:customStyle="1" w:styleId="WW8Num5z1">
    <w:name w:val="WW8Num5z1"/>
    <w:rsid w:val="00BF6716"/>
    <w:rPr>
      <w:rFonts w:ascii="Courier New" w:hAnsi="Courier New" w:cs="Courier New"/>
    </w:rPr>
  </w:style>
  <w:style w:type="character" w:customStyle="1" w:styleId="WW8Num5z2">
    <w:name w:val="WW8Num5z2"/>
    <w:rsid w:val="00BF6716"/>
    <w:rPr>
      <w:rFonts w:ascii="Wingdings" w:hAnsi="Wingdings" w:cs="Wingdings"/>
    </w:rPr>
  </w:style>
  <w:style w:type="character" w:customStyle="1" w:styleId="WW8Num6z1">
    <w:name w:val="WW8Num6z1"/>
    <w:rsid w:val="00BF6716"/>
    <w:rPr>
      <w:rFonts w:ascii="Courier New" w:hAnsi="Courier New" w:cs="Courier New"/>
    </w:rPr>
  </w:style>
  <w:style w:type="character" w:customStyle="1" w:styleId="WW8Num6z2">
    <w:name w:val="WW8Num6z2"/>
    <w:rsid w:val="00BF6716"/>
    <w:rPr>
      <w:rFonts w:ascii="Wingdings" w:hAnsi="Wingdings" w:cs="Wingdings"/>
    </w:rPr>
  </w:style>
  <w:style w:type="character" w:customStyle="1" w:styleId="WW8Num7z1">
    <w:name w:val="WW8Num7z1"/>
    <w:rsid w:val="00BF6716"/>
    <w:rPr>
      <w:rFonts w:ascii="Courier New" w:hAnsi="Courier New" w:cs="Courier New"/>
    </w:rPr>
  </w:style>
  <w:style w:type="character" w:customStyle="1" w:styleId="WW8Num7z2">
    <w:name w:val="WW8Num7z2"/>
    <w:rsid w:val="00BF6716"/>
    <w:rPr>
      <w:rFonts w:ascii="Wingdings" w:hAnsi="Wingdings" w:cs="Wingdings"/>
    </w:rPr>
  </w:style>
  <w:style w:type="character" w:customStyle="1" w:styleId="WW8Num8z1">
    <w:name w:val="WW8Num8z1"/>
    <w:rsid w:val="00BF6716"/>
    <w:rPr>
      <w:rFonts w:ascii="Courier New" w:hAnsi="Courier New" w:cs="Courier New"/>
    </w:rPr>
  </w:style>
  <w:style w:type="character" w:customStyle="1" w:styleId="WW8Num8z2">
    <w:name w:val="WW8Num8z2"/>
    <w:rsid w:val="00BF6716"/>
    <w:rPr>
      <w:rFonts w:ascii="Wingdings" w:hAnsi="Wingdings" w:cs="Wingdings"/>
    </w:rPr>
  </w:style>
  <w:style w:type="character" w:customStyle="1" w:styleId="WW8Num9z1">
    <w:name w:val="WW8Num9z1"/>
    <w:rsid w:val="00BF6716"/>
    <w:rPr>
      <w:rFonts w:ascii="Calibri" w:eastAsia="Times New Roman" w:hAnsi="Calibri" w:cs="Times New Roman"/>
    </w:rPr>
  </w:style>
  <w:style w:type="character" w:customStyle="1" w:styleId="WW8Num9z2">
    <w:name w:val="WW8Num9z2"/>
    <w:rsid w:val="00BF6716"/>
    <w:rPr>
      <w:rFonts w:ascii="Wingdings" w:hAnsi="Wingdings" w:cs="Wingdings"/>
    </w:rPr>
  </w:style>
  <w:style w:type="character" w:customStyle="1" w:styleId="WW8Num9z4">
    <w:name w:val="WW8Num9z4"/>
    <w:rsid w:val="00BF6716"/>
    <w:rPr>
      <w:rFonts w:ascii="Courier New" w:hAnsi="Courier New" w:cs="Courier New"/>
    </w:rPr>
  </w:style>
  <w:style w:type="character" w:customStyle="1" w:styleId="WW8Num10z1">
    <w:name w:val="WW8Num10z1"/>
    <w:rsid w:val="00BF6716"/>
    <w:rPr>
      <w:rFonts w:ascii="Courier New" w:hAnsi="Courier New" w:cs="Courier New"/>
    </w:rPr>
  </w:style>
  <w:style w:type="character" w:customStyle="1" w:styleId="WW8Num10z2">
    <w:name w:val="WW8Num10z2"/>
    <w:rsid w:val="00BF6716"/>
    <w:rPr>
      <w:rFonts w:ascii="Wingdings" w:hAnsi="Wingdings" w:cs="Wingdings"/>
    </w:rPr>
  </w:style>
  <w:style w:type="character" w:customStyle="1" w:styleId="WW8Num11z0">
    <w:name w:val="WW8Num11z0"/>
    <w:rsid w:val="00BF6716"/>
    <w:rPr>
      <w:rFonts w:ascii="Symbol" w:hAnsi="Symbol" w:cs="Symbol"/>
    </w:rPr>
  </w:style>
  <w:style w:type="character" w:customStyle="1" w:styleId="WW8Num11z1">
    <w:name w:val="WW8Num11z1"/>
    <w:rsid w:val="00BF6716"/>
    <w:rPr>
      <w:rFonts w:ascii="Courier New" w:hAnsi="Courier New" w:cs="Courier New"/>
    </w:rPr>
  </w:style>
  <w:style w:type="character" w:customStyle="1" w:styleId="WW8Num11z2">
    <w:name w:val="WW8Num11z2"/>
    <w:rsid w:val="00BF6716"/>
    <w:rPr>
      <w:rFonts w:ascii="Wingdings" w:hAnsi="Wingdings" w:cs="Wingdings"/>
    </w:rPr>
  </w:style>
  <w:style w:type="character" w:customStyle="1" w:styleId="WW8Num12z0">
    <w:name w:val="WW8Num12z0"/>
    <w:rsid w:val="00BF6716"/>
    <w:rPr>
      <w:rFonts w:ascii="Symbol" w:hAnsi="Symbol" w:cs="Symbol"/>
    </w:rPr>
  </w:style>
  <w:style w:type="character" w:customStyle="1" w:styleId="WW8Num12z1">
    <w:name w:val="WW8Num12z1"/>
    <w:rsid w:val="00BF6716"/>
    <w:rPr>
      <w:rFonts w:ascii="Courier New" w:hAnsi="Courier New" w:cs="Courier New"/>
    </w:rPr>
  </w:style>
  <w:style w:type="character" w:customStyle="1" w:styleId="WW8Num12z2">
    <w:name w:val="WW8Num12z2"/>
    <w:rsid w:val="00BF6716"/>
    <w:rPr>
      <w:rFonts w:ascii="Wingdings" w:hAnsi="Wingdings" w:cs="Wingdings"/>
    </w:rPr>
  </w:style>
  <w:style w:type="character" w:customStyle="1" w:styleId="Policepardfaut1">
    <w:name w:val="Police par défaut1"/>
    <w:rsid w:val="00BF6716"/>
  </w:style>
  <w:style w:type="character" w:styleId="Lienhypertexte">
    <w:name w:val="Hyperlink"/>
    <w:uiPriority w:val="99"/>
    <w:rsid w:val="00BF6716"/>
    <w:rPr>
      <w:rFonts w:cs="Times New Roman"/>
      <w:color w:val="0000FF"/>
      <w:u w:val="single"/>
    </w:rPr>
  </w:style>
  <w:style w:type="character" w:customStyle="1" w:styleId="PieddepageCar">
    <w:name w:val="Pied de page Car"/>
    <w:rsid w:val="00BF6716"/>
    <w:rPr>
      <w:rFonts w:ascii="Calibri" w:hAnsi="Calibri" w:cs="Calibri"/>
      <w:sz w:val="22"/>
      <w:szCs w:val="22"/>
      <w:lang w:val="fr-FR" w:eastAsia="ar-SA" w:bidi="ar-SA"/>
    </w:rPr>
  </w:style>
  <w:style w:type="character" w:customStyle="1" w:styleId="address">
    <w:name w:val="address"/>
    <w:basedOn w:val="Policepardfaut1"/>
    <w:rsid w:val="00BF6716"/>
  </w:style>
  <w:style w:type="character" w:styleId="lev">
    <w:name w:val="Strong"/>
    <w:uiPriority w:val="22"/>
    <w:qFormat/>
    <w:rsid w:val="00BF6716"/>
    <w:rPr>
      <w:b/>
      <w:bCs/>
    </w:rPr>
  </w:style>
  <w:style w:type="character" w:customStyle="1" w:styleId="b1">
    <w:name w:val="b1"/>
    <w:rsid w:val="00BF6716"/>
    <w:rPr>
      <w:b/>
      <w:bCs/>
    </w:rPr>
  </w:style>
  <w:style w:type="character" w:styleId="CitationHTML">
    <w:name w:val="HTML Cite"/>
    <w:rsid w:val="00BF6716"/>
    <w:rPr>
      <w:i/>
      <w:iCs/>
    </w:rPr>
  </w:style>
  <w:style w:type="character" w:styleId="Lienhypertextesuivivisit">
    <w:name w:val="FollowedHyperlink"/>
    <w:rsid w:val="00BF6716"/>
    <w:rPr>
      <w:color w:val="800080"/>
      <w:u w:val="single"/>
    </w:rPr>
  </w:style>
  <w:style w:type="character" w:customStyle="1" w:styleId="Puces">
    <w:name w:val="Puces"/>
    <w:rsid w:val="00BF6716"/>
    <w:rPr>
      <w:rFonts w:ascii="OpenSymbol" w:eastAsia="OpenSymbol" w:hAnsi="OpenSymbol" w:cs="OpenSymbol"/>
    </w:rPr>
  </w:style>
  <w:style w:type="character" w:customStyle="1" w:styleId="TextedebullesCar">
    <w:name w:val="Texte de bulles Car"/>
    <w:rsid w:val="00BF6716"/>
    <w:rPr>
      <w:rFonts w:ascii="Tahoma" w:hAnsi="Tahoma" w:cs="Tahoma"/>
      <w:sz w:val="16"/>
      <w:szCs w:val="16"/>
    </w:rPr>
  </w:style>
  <w:style w:type="character" w:customStyle="1" w:styleId="Marquedecommentaire1">
    <w:name w:val="Marque de commentaire1"/>
    <w:rsid w:val="00BF6716"/>
    <w:rPr>
      <w:sz w:val="16"/>
      <w:szCs w:val="16"/>
    </w:rPr>
  </w:style>
  <w:style w:type="character" w:customStyle="1" w:styleId="CommentaireCar">
    <w:name w:val="Commentaire Car"/>
    <w:rsid w:val="00BF6716"/>
    <w:rPr>
      <w:rFonts w:ascii="Calibri" w:hAnsi="Calibri" w:cs="Calibri"/>
    </w:rPr>
  </w:style>
  <w:style w:type="character" w:customStyle="1" w:styleId="ObjetducommentaireCar">
    <w:name w:val="Objet du commentaire Car"/>
    <w:rsid w:val="00BF6716"/>
    <w:rPr>
      <w:rFonts w:ascii="Calibri" w:hAnsi="Calibri" w:cs="Calibri"/>
      <w:b/>
      <w:bCs/>
    </w:rPr>
  </w:style>
  <w:style w:type="paragraph" w:customStyle="1" w:styleId="Titre20">
    <w:name w:val="Titre2"/>
    <w:basedOn w:val="Normal"/>
    <w:next w:val="Corpsdetexte"/>
    <w:rsid w:val="00BF6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link w:val="CorpsdetexteCar"/>
    <w:rsid w:val="00BF671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BF6716"/>
    <w:rPr>
      <w:rFonts w:ascii="Calibri" w:eastAsia="Times New Roman" w:hAnsi="Calibri" w:cs="Calibri"/>
      <w:lang w:eastAsia="ar-SA"/>
    </w:rPr>
  </w:style>
  <w:style w:type="paragraph" w:styleId="Liste">
    <w:name w:val="List"/>
    <w:basedOn w:val="Corpsdetexte"/>
    <w:rsid w:val="00BF6716"/>
    <w:rPr>
      <w:rFonts w:cs="Mangal"/>
    </w:rPr>
  </w:style>
  <w:style w:type="paragraph" w:customStyle="1" w:styleId="Lgende2">
    <w:name w:val="Légende2"/>
    <w:basedOn w:val="Normal"/>
    <w:rsid w:val="00BF67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BF6716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rsid w:val="00BF6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Lgende1">
    <w:name w:val="Légende1"/>
    <w:basedOn w:val="Normal"/>
    <w:rsid w:val="00BF67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Paragraphedeliste1">
    <w:name w:val="Paragraphe de liste1"/>
    <w:basedOn w:val="Normal"/>
    <w:rsid w:val="00BF6716"/>
    <w:pPr>
      <w:ind w:left="720"/>
    </w:pPr>
  </w:style>
  <w:style w:type="paragraph" w:styleId="Pieddepage">
    <w:name w:val="footer"/>
    <w:basedOn w:val="Normal"/>
    <w:link w:val="PieddepageCar1"/>
    <w:rsid w:val="00BF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rsid w:val="00BF6716"/>
    <w:rPr>
      <w:rFonts w:ascii="Calibri" w:eastAsia="Times New Roman" w:hAnsi="Calibri" w:cs="Calibri"/>
      <w:lang w:eastAsia="ar-SA"/>
    </w:rPr>
  </w:style>
  <w:style w:type="paragraph" w:customStyle="1" w:styleId="Contenudetableau">
    <w:name w:val="Contenu de tableau"/>
    <w:basedOn w:val="Normal"/>
    <w:rsid w:val="00BF6716"/>
    <w:pPr>
      <w:suppressLineNumbers/>
    </w:pPr>
  </w:style>
  <w:style w:type="paragraph" w:customStyle="1" w:styleId="Titredetableau">
    <w:name w:val="Titre de tableau"/>
    <w:basedOn w:val="Contenudetableau"/>
    <w:rsid w:val="00BF6716"/>
    <w:pPr>
      <w:jc w:val="center"/>
    </w:pPr>
    <w:rPr>
      <w:b/>
      <w:bCs/>
    </w:rPr>
  </w:style>
  <w:style w:type="paragraph" w:styleId="En-tte">
    <w:name w:val="header"/>
    <w:basedOn w:val="Normal"/>
    <w:link w:val="En-tteCar"/>
    <w:rsid w:val="00BF6716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rsid w:val="00BF6716"/>
    <w:rPr>
      <w:rFonts w:ascii="Calibri" w:eastAsia="Times New Roman" w:hAnsi="Calibri" w:cs="Calibri"/>
      <w:lang w:eastAsia="ar-SA"/>
    </w:rPr>
  </w:style>
  <w:style w:type="paragraph" w:customStyle="1" w:styleId="En-ttedeliste">
    <w:name w:val="En-tête de liste"/>
    <w:basedOn w:val="Normal"/>
    <w:next w:val="Contenudeliste"/>
    <w:rsid w:val="00BF6716"/>
  </w:style>
  <w:style w:type="paragraph" w:customStyle="1" w:styleId="Contenudeliste">
    <w:name w:val="Contenu de liste"/>
    <w:basedOn w:val="Normal"/>
    <w:rsid w:val="00BF6716"/>
    <w:pPr>
      <w:ind w:left="567"/>
    </w:pPr>
  </w:style>
  <w:style w:type="paragraph" w:styleId="Textedebulles">
    <w:name w:val="Balloon Text"/>
    <w:basedOn w:val="Normal"/>
    <w:link w:val="TextedebullesCar1"/>
    <w:rsid w:val="00BF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rsid w:val="00BF671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mmentaire1">
    <w:name w:val="Commentaire1"/>
    <w:basedOn w:val="Normal"/>
    <w:rsid w:val="00BF6716"/>
    <w:rPr>
      <w:sz w:val="20"/>
      <w:szCs w:val="20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BF6716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BF6716"/>
    <w:rPr>
      <w:rFonts w:ascii="Calibri" w:eastAsia="Times New Roman" w:hAnsi="Calibri" w:cs="Calibri"/>
      <w:sz w:val="20"/>
      <w:szCs w:val="20"/>
      <w:lang w:eastAsia="ar-SA"/>
    </w:rPr>
  </w:style>
  <w:style w:type="paragraph" w:styleId="Objetducommentaire">
    <w:name w:val="annotation subject"/>
    <w:basedOn w:val="Commentaire1"/>
    <w:next w:val="Commentaire1"/>
    <w:link w:val="ObjetducommentaireCar1"/>
    <w:rsid w:val="00BF6716"/>
    <w:rPr>
      <w:b/>
      <w:bCs/>
    </w:rPr>
  </w:style>
  <w:style w:type="character" w:customStyle="1" w:styleId="ObjetducommentaireCar1">
    <w:name w:val="Objet du commentaire Car1"/>
    <w:basedOn w:val="CommentaireCar1"/>
    <w:link w:val="Objetducommentaire"/>
    <w:rsid w:val="00BF6716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NormalWeb">
    <w:name w:val="Normal (Web)"/>
    <w:basedOn w:val="Normal"/>
    <w:rsid w:val="00BF6716"/>
    <w:pPr>
      <w:suppressAutoHyphens w:val="0"/>
      <w:spacing w:before="280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F6716"/>
    <w:pPr>
      <w:ind w:left="708"/>
    </w:pPr>
  </w:style>
  <w:style w:type="table" w:styleId="Grilledutableau">
    <w:name w:val="Table Grid"/>
    <w:basedOn w:val="TableauNormal"/>
    <w:uiPriority w:val="59"/>
    <w:rsid w:val="00BF67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0">
    <w:name w:val="Paragraphe de liste1"/>
    <w:basedOn w:val="Normal"/>
    <w:rsid w:val="005F3949"/>
    <w:pPr>
      <w:ind w:left="72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72805"/>
    <w:pPr>
      <w:suppressAutoHyphens w:val="0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D2CF1"/>
    <w:pPr>
      <w:tabs>
        <w:tab w:val="right" w:leader="dot" w:pos="9062"/>
      </w:tabs>
      <w:spacing w:after="100" w:line="240" w:lineRule="auto"/>
    </w:pPr>
  </w:style>
  <w:style w:type="table" w:styleId="Trameclaire-Accent4">
    <w:name w:val="Light Shading Accent 4"/>
    <w:basedOn w:val="TableauNormal"/>
    <w:uiPriority w:val="60"/>
    <w:rsid w:val="004D25D2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BF464E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15241"/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eastAsia="ar-SA"/>
    </w:rPr>
  </w:style>
  <w:style w:type="paragraph" w:styleId="TM2">
    <w:name w:val="toc 2"/>
    <w:basedOn w:val="Normal"/>
    <w:next w:val="Normal"/>
    <w:autoRedefine/>
    <w:uiPriority w:val="39"/>
    <w:unhideWhenUsed/>
    <w:rsid w:val="00CD2CF1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581614"/>
    <w:rPr>
      <w:rFonts w:asciiTheme="majorHAnsi" w:eastAsiaTheme="majorEastAsia" w:hAnsiTheme="majorHAnsi" w:cstheme="majorBidi"/>
      <w:b/>
      <w:bCs/>
      <w:color w:val="D34817" w:themeColor="accent1"/>
      <w:lang w:eastAsia="ar-SA"/>
    </w:rPr>
  </w:style>
  <w:style w:type="paragraph" w:styleId="TM3">
    <w:name w:val="toc 3"/>
    <w:basedOn w:val="Normal"/>
    <w:next w:val="Normal"/>
    <w:autoRedefine/>
    <w:uiPriority w:val="39"/>
    <w:unhideWhenUsed/>
    <w:rsid w:val="00581614"/>
    <w:pPr>
      <w:spacing w:after="100"/>
      <w:ind w:left="440"/>
    </w:pPr>
  </w:style>
  <w:style w:type="character" w:styleId="Titredulivre">
    <w:name w:val="Book Title"/>
    <w:basedOn w:val="Policepardfaut"/>
    <w:uiPriority w:val="33"/>
    <w:qFormat/>
    <w:rsid w:val="00282A9C"/>
    <w:rPr>
      <w:b/>
      <w:bCs/>
      <w:smallCaps/>
      <w:spacing w:val="5"/>
    </w:rPr>
  </w:style>
  <w:style w:type="character" w:customStyle="1" w:styleId="widget-pane-section-info-text">
    <w:name w:val="widget-pane-section-info-text"/>
    <w:basedOn w:val="Policepardfaut"/>
    <w:rsid w:val="00A11E38"/>
  </w:style>
  <w:style w:type="paragraph" w:customStyle="1" w:styleId="horairebdd">
    <w:name w:val="horaire_bdd"/>
    <w:basedOn w:val="Normal"/>
    <w:rsid w:val="006E302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w8qarf">
    <w:name w:val="w8qarf"/>
    <w:basedOn w:val="Policepardfaut"/>
    <w:rsid w:val="00DB0297"/>
  </w:style>
  <w:style w:type="character" w:customStyle="1" w:styleId="lrzxr">
    <w:name w:val="lrzxr"/>
    <w:basedOn w:val="Policepardfaut"/>
    <w:rsid w:val="00DB0297"/>
  </w:style>
  <w:style w:type="table" w:styleId="Ombrageclair">
    <w:name w:val="Light Shading"/>
    <w:basedOn w:val="TableauNormal"/>
    <w:uiPriority w:val="60"/>
    <w:rsid w:val="00FD2E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moyenne3-Accent2">
    <w:name w:val="Medium Grid 3 Accent 2"/>
    <w:basedOn w:val="TableauNormal"/>
    <w:uiPriority w:val="69"/>
    <w:rsid w:val="00FD2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1B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47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478" w:themeFill="accent2" w:themeFillTint="7F"/>
      </w:tcPr>
    </w:tblStylePr>
  </w:style>
  <w:style w:type="paragraph" w:customStyle="1" w:styleId="text-block-about">
    <w:name w:val="text-block-about"/>
    <w:basedOn w:val="Normal"/>
    <w:rsid w:val="000B03C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16"/>
    <w:pPr>
      <w:suppressAutoHyphens/>
    </w:pPr>
    <w:rPr>
      <w:rFonts w:ascii="Calibri" w:eastAsia="Times New Roman" w:hAnsi="Calibri" w:cs="Calibri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67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5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7B9A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7B9A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67B9A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B67B9A"/>
    <w:rPr>
      <w:i/>
      <w:iCs/>
      <w:color w:val="808080" w:themeColor="text1" w:themeTint="7F"/>
    </w:rPr>
  </w:style>
  <w:style w:type="character" w:customStyle="1" w:styleId="WW8Num1z0">
    <w:name w:val="WW8Num1z0"/>
    <w:rsid w:val="00BF6716"/>
    <w:rPr>
      <w:rFonts w:ascii="Symbol" w:hAnsi="Symbol" w:cs="Symbol"/>
    </w:rPr>
  </w:style>
  <w:style w:type="character" w:customStyle="1" w:styleId="WW8Num2z0">
    <w:name w:val="WW8Num2z0"/>
    <w:rsid w:val="00BF6716"/>
    <w:rPr>
      <w:rFonts w:ascii="Calibri" w:eastAsia="Times New Roman" w:hAnsi="Calibri" w:cs="Times New Roman"/>
    </w:rPr>
  </w:style>
  <w:style w:type="character" w:customStyle="1" w:styleId="WW8Num3z0">
    <w:name w:val="WW8Num3z0"/>
    <w:rsid w:val="00BF6716"/>
    <w:rPr>
      <w:rFonts w:ascii="Symbol" w:hAnsi="Symbol" w:cs="Symbol"/>
    </w:rPr>
  </w:style>
  <w:style w:type="character" w:customStyle="1" w:styleId="WW8Num4z0">
    <w:name w:val="WW8Num4z0"/>
    <w:rsid w:val="00BF6716"/>
    <w:rPr>
      <w:rFonts w:ascii="Symbol" w:hAnsi="Symbol" w:cs="Symbol"/>
    </w:rPr>
  </w:style>
  <w:style w:type="character" w:customStyle="1" w:styleId="WW8Num5z0">
    <w:name w:val="WW8Num5z0"/>
    <w:rsid w:val="00BF6716"/>
    <w:rPr>
      <w:rFonts w:ascii="Symbol" w:hAnsi="Symbol" w:cs="Symbol"/>
    </w:rPr>
  </w:style>
  <w:style w:type="character" w:customStyle="1" w:styleId="WW8Num6z0">
    <w:name w:val="WW8Num6z0"/>
    <w:rsid w:val="00BF6716"/>
    <w:rPr>
      <w:rFonts w:ascii="Symbol" w:hAnsi="Symbol" w:cs="Symbol"/>
    </w:rPr>
  </w:style>
  <w:style w:type="character" w:customStyle="1" w:styleId="WW8Num7z0">
    <w:name w:val="WW8Num7z0"/>
    <w:rsid w:val="00BF6716"/>
    <w:rPr>
      <w:rFonts w:ascii="Symbol" w:hAnsi="Symbol" w:cs="Symbol"/>
    </w:rPr>
  </w:style>
  <w:style w:type="character" w:customStyle="1" w:styleId="WW8Num8z0">
    <w:name w:val="WW8Num8z0"/>
    <w:rsid w:val="00BF6716"/>
    <w:rPr>
      <w:rFonts w:ascii="Symbol" w:hAnsi="Symbol" w:cs="Symbol"/>
    </w:rPr>
  </w:style>
  <w:style w:type="character" w:customStyle="1" w:styleId="WW8Num9z0">
    <w:name w:val="WW8Num9z0"/>
    <w:rsid w:val="00BF6716"/>
    <w:rPr>
      <w:rFonts w:ascii="Symbol" w:hAnsi="Symbol" w:cs="Symbol"/>
    </w:rPr>
  </w:style>
  <w:style w:type="character" w:customStyle="1" w:styleId="WW8Num10z0">
    <w:name w:val="WW8Num10z0"/>
    <w:rsid w:val="00BF6716"/>
    <w:rPr>
      <w:rFonts w:ascii="Symbol" w:hAnsi="Symbol" w:cs="Symbol"/>
    </w:rPr>
  </w:style>
  <w:style w:type="character" w:customStyle="1" w:styleId="Policepardfaut2">
    <w:name w:val="Police par défaut2"/>
    <w:rsid w:val="00BF6716"/>
  </w:style>
  <w:style w:type="character" w:customStyle="1" w:styleId="WW8Num1z1">
    <w:name w:val="WW8Num1z1"/>
    <w:rsid w:val="00BF6716"/>
    <w:rPr>
      <w:rFonts w:ascii="Courier New" w:hAnsi="Courier New" w:cs="Courier New"/>
    </w:rPr>
  </w:style>
  <w:style w:type="character" w:customStyle="1" w:styleId="WW8Num1z2">
    <w:name w:val="WW8Num1z2"/>
    <w:rsid w:val="00BF6716"/>
    <w:rPr>
      <w:rFonts w:ascii="Wingdings" w:hAnsi="Wingdings" w:cs="Wingdings"/>
    </w:rPr>
  </w:style>
  <w:style w:type="character" w:customStyle="1" w:styleId="WW8Num2z1">
    <w:name w:val="WW8Num2z1"/>
    <w:rsid w:val="00BF6716"/>
    <w:rPr>
      <w:rFonts w:ascii="Courier New" w:hAnsi="Courier New" w:cs="Courier New"/>
    </w:rPr>
  </w:style>
  <w:style w:type="character" w:customStyle="1" w:styleId="WW8Num2z2">
    <w:name w:val="WW8Num2z2"/>
    <w:rsid w:val="00BF6716"/>
    <w:rPr>
      <w:rFonts w:ascii="Wingdings" w:hAnsi="Wingdings" w:cs="Wingdings"/>
    </w:rPr>
  </w:style>
  <w:style w:type="character" w:customStyle="1" w:styleId="WW8Num2z3">
    <w:name w:val="WW8Num2z3"/>
    <w:rsid w:val="00BF6716"/>
    <w:rPr>
      <w:rFonts w:ascii="Symbol" w:hAnsi="Symbol" w:cs="Symbol"/>
    </w:rPr>
  </w:style>
  <w:style w:type="character" w:customStyle="1" w:styleId="WW8Num3z1">
    <w:name w:val="WW8Num3z1"/>
    <w:rsid w:val="00BF6716"/>
    <w:rPr>
      <w:rFonts w:ascii="Courier New" w:hAnsi="Courier New" w:cs="Courier New"/>
    </w:rPr>
  </w:style>
  <w:style w:type="character" w:customStyle="1" w:styleId="WW8Num3z2">
    <w:name w:val="WW8Num3z2"/>
    <w:rsid w:val="00BF6716"/>
    <w:rPr>
      <w:rFonts w:ascii="Wingdings" w:hAnsi="Wingdings" w:cs="Wingdings"/>
    </w:rPr>
  </w:style>
  <w:style w:type="character" w:customStyle="1" w:styleId="WW8Num4z1">
    <w:name w:val="WW8Num4z1"/>
    <w:rsid w:val="00BF6716"/>
    <w:rPr>
      <w:rFonts w:ascii="Courier New" w:hAnsi="Courier New" w:cs="Courier New"/>
    </w:rPr>
  </w:style>
  <w:style w:type="character" w:customStyle="1" w:styleId="WW8Num4z2">
    <w:name w:val="WW8Num4z2"/>
    <w:rsid w:val="00BF6716"/>
    <w:rPr>
      <w:rFonts w:ascii="Wingdings" w:hAnsi="Wingdings" w:cs="Wingdings"/>
    </w:rPr>
  </w:style>
  <w:style w:type="character" w:customStyle="1" w:styleId="WW8Num5z1">
    <w:name w:val="WW8Num5z1"/>
    <w:rsid w:val="00BF6716"/>
    <w:rPr>
      <w:rFonts w:ascii="Courier New" w:hAnsi="Courier New" w:cs="Courier New"/>
    </w:rPr>
  </w:style>
  <w:style w:type="character" w:customStyle="1" w:styleId="WW8Num5z2">
    <w:name w:val="WW8Num5z2"/>
    <w:rsid w:val="00BF6716"/>
    <w:rPr>
      <w:rFonts w:ascii="Wingdings" w:hAnsi="Wingdings" w:cs="Wingdings"/>
    </w:rPr>
  </w:style>
  <w:style w:type="character" w:customStyle="1" w:styleId="WW8Num6z1">
    <w:name w:val="WW8Num6z1"/>
    <w:rsid w:val="00BF6716"/>
    <w:rPr>
      <w:rFonts w:ascii="Courier New" w:hAnsi="Courier New" w:cs="Courier New"/>
    </w:rPr>
  </w:style>
  <w:style w:type="character" w:customStyle="1" w:styleId="WW8Num6z2">
    <w:name w:val="WW8Num6z2"/>
    <w:rsid w:val="00BF6716"/>
    <w:rPr>
      <w:rFonts w:ascii="Wingdings" w:hAnsi="Wingdings" w:cs="Wingdings"/>
    </w:rPr>
  </w:style>
  <w:style w:type="character" w:customStyle="1" w:styleId="WW8Num7z1">
    <w:name w:val="WW8Num7z1"/>
    <w:rsid w:val="00BF6716"/>
    <w:rPr>
      <w:rFonts w:ascii="Courier New" w:hAnsi="Courier New" w:cs="Courier New"/>
    </w:rPr>
  </w:style>
  <w:style w:type="character" w:customStyle="1" w:styleId="WW8Num7z2">
    <w:name w:val="WW8Num7z2"/>
    <w:rsid w:val="00BF6716"/>
    <w:rPr>
      <w:rFonts w:ascii="Wingdings" w:hAnsi="Wingdings" w:cs="Wingdings"/>
    </w:rPr>
  </w:style>
  <w:style w:type="character" w:customStyle="1" w:styleId="WW8Num8z1">
    <w:name w:val="WW8Num8z1"/>
    <w:rsid w:val="00BF6716"/>
    <w:rPr>
      <w:rFonts w:ascii="Courier New" w:hAnsi="Courier New" w:cs="Courier New"/>
    </w:rPr>
  </w:style>
  <w:style w:type="character" w:customStyle="1" w:styleId="WW8Num8z2">
    <w:name w:val="WW8Num8z2"/>
    <w:rsid w:val="00BF6716"/>
    <w:rPr>
      <w:rFonts w:ascii="Wingdings" w:hAnsi="Wingdings" w:cs="Wingdings"/>
    </w:rPr>
  </w:style>
  <w:style w:type="character" w:customStyle="1" w:styleId="WW8Num9z1">
    <w:name w:val="WW8Num9z1"/>
    <w:rsid w:val="00BF6716"/>
    <w:rPr>
      <w:rFonts w:ascii="Calibri" w:eastAsia="Times New Roman" w:hAnsi="Calibri" w:cs="Times New Roman"/>
    </w:rPr>
  </w:style>
  <w:style w:type="character" w:customStyle="1" w:styleId="WW8Num9z2">
    <w:name w:val="WW8Num9z2"/>
    <w:rsid w:val="00BF6716"/>
    <w:rPr>
      <w:rFonts w:ascii="Wingdings" w:hAnsi="Wingdings" w:cs="Wingdings"/>
    </w:rPr>
  </w:style>
  <w:style w:type="character" w:customStyle="1" w:styleId="WW8Num9z4">
    <w:name w:val="WW8Num9z4"/>
    <w:rsid w:val="00BF6716"/>
    <w:rPr>
      <w:rFonts w:ascii="Courier New" w:hAnsi="Courier New" w:cs="Courier New"/>
    </w:rPr>
  </w:style>
  <w:style w:type="character" w:customStyle="1" w:styleId="WW8Num10z1">
    <w:name w:val="WW8Num10z1"/>
    <w:rsid w:val="00BF6716"/>
    <w:rPr>
      <w:rFonts w:ascii="Courier New" w:hAnsi="Courier New" w:cs="Courier New"/>
    </w:rPr>
  </w:style>
  <w:style w:type="character" w:customStyle="1" w:styleId="WW8Num10z2">
    <w:name w:val="WW8Num10z2"/>
    <w:rsid w:val="00BF6716"/>
    <w:rPr>
      <w:rFonts w:ascii="Wingdings" w:hAnsi="Wingdings" w:cs="Wingdings"/>
    </w:rPr>
  </w:style>
  <w:style w:type="character" w:customStyle="1" w:styleId="WW8Num11z0">
    <w:name w:val="WW8Num11z0"/>
    <w:rsid w:val="00BF6716"/>
    <w:rPr>
      <w:rFonts w:ascii="Symbol" w:hAnsi="Symbol" w:cs="Symbol"/>
    </w:rPr>
  </w:style>
  <w:style w:type="character" w:customStyle="1" w:styleId="WW8Num11z1">
    <w:name w:val="WW8Num11z1"/>
    <w:rsid w:val="00BF6716"/>
    <w:rPr>
      <w:rFonts w:ascii="Courier New" w:hAnsi="Courier New" w:cs="Courier New"/>
    </w:rPr>
  </w:style>
  <w:style w:type="character" w:customStyle="1" w:styleId="WW8Num11z2">
    <w:name w:val="WW8Num11z2"/>
    <w:rsid w:val="00BF6716"/>
    <w:rPr>
      <w:rFonts w:ascii="Wingdings" w:hAnsi="Wingdings" w:cs="Wingdings"/>
    </w:rPr>
  </w:style>
  <w:style w:type="character" w:customStyle="1" w:styleId="WW8Num12z0">
    <w:name w:val="WW8Num12z0"/>
    <w:rsid w:val="00BF6716"/>
    <w:rPr>
      <w:rFonts w:ascii="Symbol" w:hAnsi="Symbol" w:cs="Symbol"/>
    </w:rPr>
  </w:style>
  <w:style w:type="character" w:customStyle="1" w:styleId="WW8Num12z1">
    <w:name w:val="WW8Num12z1"/>
    <w:rsid w:val="00BF6716"/>
    <w:rPr>
      <w:rFonts w:ascii="Courier New" w:hAnsi="Courier New" w:cs="Courier New"/>
    </w:rPr>
  </w:style>
  <w:style w:type="character" w:customStyle="1" w:styleId="WW8Num12z2">
    <w:name w:val="WW8Num12z2"/>
    <w:rsid w:val="00BF6716"/>
    <w:rPr>
      <w:rFonts w:ascii="Wingdings" w:hAnsi="Wingdings" w:cs="Wingdings"/>
    </w:rPr>
  </w:style>
  <w:style w:type="character" w:customStyle="1" w:styleId="Policepardfaut1">
    <w:name w:val="Police par défaut1"/>
    <w:rsid w:val="00BF6716"/>
  </w:style>
  <w:style w:type="character" w:styleId="Lienhypertexte">
    <w:name w:val="Hyperlink"/>
    <w:uiPriority w:val="99"/>
    <w:rsid w:val="00BF6716"/>
    <w:rPr>
      <w:rFonts w:cs="Times New Roman"/>
      <w:color w:val="0000FF"/>
      <w:u w:val="single"/>
    </w:rPr>
  </w:style>
  <w:style w:type="character" w:customStyle="1" w:styleId="PieddepageCar">
    <w:name w:val="Pied de page Car"/>
    <w:rsid w:val="00BF6716"/>
    <w:rPr>
      <w:rFonts w:ascii="Calibri" w:hAnsi="Calibri" w:cs="Calibri"/>
      <w:sz w:val="22"/>
      <w:szCs w:val="22"/>
      <w:lang w:val="fr-FR" w:eastAsia="ar-SA" w:bidi="ar-SA"/>
    </w:rPr>
  </w:style>
  <w:style w:type="character" w:customStyle="1" w:styleId="address">
    <w:name w:val="address"/>
    <w:basedOn w:val="Policepardfaut1"/>
    <w:rsid w:val="00BF6716"/>
  </w:style>
  <w:style w:type="character" w:styleId="lev">
    <w:name w:val="Strong"/>
    <w:uiPriority w:val="22"/>
    <w:qFormat/>
    <w:rsid w:val="00BF6716"/>
    <w:rPr>
      <w:b/>
      <w:bCs/>
    </w:rPr>
  </w:style>
  <w:style w:type="character" w:customStyle="1" w:styleId="b1">
    <w:name w:val="b1"/>
    <w:rsid w:val="00BF6716"/>
    <w:rPr>
      <w:b/>
      <w:bCs/>
    </w:rPr>
  </w:style>
  <w:style w:type="character" w:styleId="CitationHTML">
    <w:name w:val="HTML Cite"/>
    <w:rsid w:val="00BF6716"/>
    <w:rPr>
      <w:i/>
      <w:iCs/>
    </w:rPr>
  </w:style>
  <w:style w:type="character" w:styleId="Lienhypertextesuivivisit">
    <w:name w:val="FollowedHyperlink"/>
    <w:rsid w:val="00BF6716"/>
    <w:rPr>
      <w:color w:val="800080"/>
      <w:u w:val="single"/>
    </w:rPr>
  </w:style>
  <w:style w:type="character" w:customStyle="1" w:styleId="Puces">
    <w:name w:val="Puces"/>
    <w:rsid w:val="00BF6716"/>
    <w:rPr>
      <w:rFonts w:ascii="OpenSymbol" w:eastAsia="OpenSymbol" w:hAnsi="OpenSymbol" w:cs="OpenSymbol"/>
    </w:rPr>
  </w:style>
  <w:style w:type="character" w:customStyle="1" w:styleId="TextedebullesCar">
    <w:name w:val="Texte de bulles Car"/>
    <w:rsid w:val="00BF6716"/>
    <w:rPr>
      <w:rFonts w:ascii="Tahoma" w:hAnsi="Tahoma" w:cs="Tahoma"/>
      <w:sz w:val="16"/>
      <w:szCs w:val="16"/>
    </w:rPr>
  </w:style>
  <w:style w:type="character" w:customStyle="1" w:styleId="Marquedecommentaire1">
    <w:name w:val="Marque de commentaire1"/>
    <w:rsid w:val="00BF6716"/>
    <w:rPr>
      <w:sz w:val="16"/>
      <w:szCs w:val="16"/>
    </w:rPr>
  </w:style>
  <w:style w:type="character" w:customStyle="1" w:styleId="CommentaireCar">
    <w:name w:val="Commentaire Car"/>
    <w:rsid w:val="00BF6716"/>
    <w:rPr>
      <w:rFonts w:ascii="Calibri" w:hAnsi="Calibri" w:cs="Calibri"/>
    </w:rPr>
  </w:style>
  <w:style w:type="character" w:customStyle="1" w:styleId="ObjetducommentaireCar">
    <w:name w:val="Objet du commentaire Car"/>
    <w:rsid w:val="00BF6716"/>
    <w:rPr>
      <w:rFonts w:ascii="Calibri" w:hAnsi="Calibri" w:cs="Calibri"/>
      <w:b/>
      <w:bCs/>
    </w:rPr>
  </w:style>
  <w:style w:type="paragraph" w:customStyle="1" w:styleId="Titre20">
    <w:name w:val="Titre2"/>
    <w:basedOn w:val="Normal"/>
    <w:next w:val="Corpsdetexte"/>
    <w:rsid w:val="00BF6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link w:val="CorpsdetexteCar"/>
    <w:rsid w:val="00BF671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BF6716"/>
    <w:rPr>
      <w:rFonts w:ascii="Calibri" w:eastAsia="Times New Roman" w:hAnsi="Calibri" w:cs="Calibri"/>
      <w:lang w:eastAsia="ar-SA"/>
    </w:rPr>
  </w:style>
  <w:style w:type="paragraph" w:styleId="Liste">
    <w:name w:val="List"/>
    <w:basedOn w:val="Corpsdetexte"/>
    <w:rsid w:val="00BF6716"/>
    <w:rPr>
      <w:rFonts w:cs="Mangal"/>
    </w:rPr>
  </w:style>
  <w:style w:type="paragraph" w:customStyle="1" w:styleId="Lgende2">
    <w:name w:val="Légende2"/>
    <w:basedOn w:val="Normal"/>
    <w:rsid w:val="00BF67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BF6716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rsid w:val="00BF6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Lgende1">
    <w:name w:val="Légende1"/>
    <w:basedOn w:val="Normal"/>
    <w:rsid w:val="00BF67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Paragraphedeliste1">
    <w:name w:val="Paragraphe de liste1"/>
    <w:basedOn w:val="Normal"/>
    <w:rsid w:val="00BF6716"/>
    <w:pPr>
      <w:ind w:left="720"/>
    </w:pPr>
  </w:style>
  <w:style w:type="paragraph" w:styleId="Pieddepage">
    <w:name w:val="footer"/>
    <w:basedOn w:val="Normal"/>
    <w:link w:val="PieddepageCar1"/>
    <w:rsid w:val="00BF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rsid w:val="00BF6716"/>
    <w:rPr>
      <w:rFonts w:ascii="Calibri" w:eastAsia="Times New Roman" w:hAnsi="Calibri" w:cs="Calibri"/>
      <w:lang w:eastAsia="ar-SA"/>
    </w:rPr>
  </w:style>
  <w:style w:type="paragraph" w:customStyle="1" w:styleId="Contenudetableau">
    <w:name w:val="Contenu de tableau"/>
    <w:basedOn w:val="Normal"/>
    <w:rsid w:val="00BF6716"/>
    <w:pPr>
      <w:suppressLineNumbers/>
    </w:pPr>
  </w:style>
  <w:style w:type="paragraph" w:customStyle="1" w:styleId="Titredetableau">
    <w:name w:val="Titre de tableau"/>
    <w:basedOn w:val="Contenudetableau"/>
    <w:rsid w:val="00BF6716"/>
    <w:pPr>
      <w:jc w:val="center"/>
    </w:pPr>
    <w:rPr>
      <w:b/>
      <w:bCs/>
    </w:rPr>
  </w:style>
  <w:style w:type="paragraph" w:styleId="En-tte">
    <w:name w:val="header"/>
    <w:basedOn w:val="Normal"/>
    <w:link w:val="En-tteCar"/>
    <w:rsid w:val="00BF6716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rsid w:val="00BF6716"/>
    <w:rPr>
      <w:rFonts w:ascii="Calibri" w:eastAsia="Times New Roman" w:hAnsi="Calibri" w:cs="Calibri"/>
      <w:lang w:eastAsia="ar-SA"/>
    </w:rPr>
  </w:style>
  <w:style w:type="paragraph" w:customStyle="1" w:styleId="En-ttedeliste">
    <w:name w:val="En-tête de liste"/>
    <w:basedOn w:val="Normal"/>
    <w:next w:val="Contenudeliste"/>
    <w:rsid w:val="00BF6716"/>
  </w:style>
  <w:style w:type="paragraph" w:customStyle="1" w:styleId="Contenudeliste">
    <w:name w:val="Contenu de liste"/>
    <w:basedOn w:val="Normal"/>
    <w:rsid w:val="00BF6716"/>
    <w:pPr>
      <w:ind w:left="567"/>
    </w:pPr>
  </w:style>
  <w:style w:type="paragraph" w:styleId="Textedebulles">
    <w:name w:val="Balloon Text"/>
    <w:basedOn w:val="Normal"/>
    <w:link w:val="TextedebullesCar1"/>
    <w:rsid w:val="00BF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rsid w:val="00BF671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mmentaire1">
    <w:name w:val="Commentaire1"/>
    <w:basedOn w:val="Normal"/>
    <w:rsid w:val="00BF6716"/>
    <w:rPr>
      <w:sz w:val="20"/>
      <w:szCs w:val="20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BF6716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BF6716"/>
    <w:rPr>
      <w:rFonts w:ascii="Calibri" w:eastAsia="Times New Roman" w:hAnsi="Calibri" w:cs="Calibri"/>
      <w:sz w:val="20"/>
      <w:szCs w:val="20"/>
      <w:lang w:eastAsia="ar-SA"/>
    </w:rPr>
  </w:style>
  <w:style w:type="paragraph" w:styleId="Objetducommentaire">
    <w:name w:val="annotation subject"/>
    <w:basedOn w:val="Commentaire1"/>
    <w:next w:val="Commentaire1"/>
    <w:link w:val="ObjetducommentaireCar1"/>
    <w:rsid w:val="00BF6716"/>
    <w:rPr>
      <w:b/>
      <w:bCs/>
    </w:rPr>
  </w:style>
  <w:style w:type="character" w:customStyle="1" w:styleId="ObjetducommentaireCar1">
    <w:name w:val="Objet du commentaire Car1"/>
    <w:basedOn w:val="CommentaireCar1"/>
    <w:link w:val="Objetducommentaire"/>
    <w:rsid w:val="00BF6716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NormalWeb">
    <w:name w:val="Normal (Web)"/>
    <w:basedOn w:val="Normal"/>
    <w:rsid w:val="00BF6716"/>
    <w:pPr>
      <w:suppressAutoHyphens w:val="0"/>
      <w:spacing w:before="280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F6716"/>
    <w:pPr>
      <w:ind w:left="708"/>
    </w:pPr>
  </w:style>
  <w:style w:type="table" w:styleId="Grilledutableau">
    <w:name w:val="Table Grid"/>
    <w:basedOn w:val="TableauNormal"/>
    <w:uiPriority w:val="59"/>
    <w:rsid w:val="00BF67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0">
    <w:name w:val="Paragraphe de liste1"/>
    <w:basedOn w:val="Normal"/>
    <w:rsid w:val="005F3949"/>
    <w:pPr>
      <w:ind w:left="72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72805"/>
    <w:pPr>
      <w:suppressAutoHyphens w:val="0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D2CF1"/>
    <w:pPr>
      <w:tabs>
        <w:tab w:val="right" w:leader="dot" w:pos="9062"/>
      </w:tabs>
      <w:spacing w:after="100" w:line="240" w:lineRule="auto"/>
    </w:pPr>
  </w:style>
  <w:style w:type="table" w:styleId="Trameclaire-Accent4">
    <w:name w:val="Light Shading Accent 4"/>
    <w:basedOn w:val="TableauNormal"/>
    <w:uiPriority w:val="60"/>
    <w:rsid w:val="004D25D2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BF464E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15241"/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eastAsia="ar-SA"/>
    </w:rPr>
  </w:style>
  <w:style w:type="paragraph" w:styleId="TM2">
    <w:name w:val="toc 2"/>
    <w:basedOn w:val="Normal"/>
    <w:next w:val="Normal"/>
    <w:autoRedefine/>
    <w:uiPriority w:val="39"/>
    <w:unhideWhenUsed/>
    <w:rsid w:val="00CD2CF1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581614"/>
    <w:rPr>
      <w:rFonts w:asciiTheme="majorHAnsi" w:eastAsiaTheme="majorEastAsia" w:hAnsiTheme="majorHAnsi" w:cstheme="majorBidi"/>
      <w:b/>
      <w:bCs/>
      <w:color w:val="D34817" w:themeColor="accent1"/>
      <w:lang w:eastAsia="ar-SA"/>
    </w:rPr>
  </w:style>
  <w:style w:type="paragraph" w:styleId="TM3">
    <w:name w:val="toc 3"/>
    <w:basedOn w:val="Normal"/>
    <w:next w:val="Normal"/>
    <w:autoRedefine/>
    <w:uiPriority w:val="39"/>
    <w:unhideWhenUsed/>
    <w:rsid w:val="00581614"/>
    <w:pPr>
      <w:spacing w:after="100"/>
      <w:ind w:left="440"/>
    </w:pPr>
  </w:style>
  <w:style w:type="character" w:styleId="Titredulivre">
    <w:name w:val="Book Title"/>
    <w:basedOn w:val="Policepardfaut"/>
    <w:uiPriority w:val="33"/>
    <w:qFormat/>
    <w:rsid w:val="00282A9C"/>
    <w:rPr>
      <w:b/>
      <w:bCs/>
      <w:smallCaps/>
      <w:spacing w:val="5"/>
    </w:rPr>
  </w:style>
  <w:style w:type="character" w:customStyle="1" w:styleId="widget-pane-section-info-text">
    <w:name w:val="widget-pane-section-info-text"/>
    <w:basedOn w:val="Policepardfaut"/>
    <w:rsid w:val="00A11E38"/>
  </w:style>
  <w:style w:type="paragraph" w:customStyle="1" w:styleId="horairebdd">
    <w:name w:val="horaire_bdd"/>
    <w:basedOn w:val="Normal"/>
    <w:rsid w:val="006E302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w8qarf">
    <w:name w:val="w8qarf"/>
    <w:basedOn w:val="Policepardfaut"/>
    <w:rsid w:val="00DB0297"/>
  </w:style>
  <w:style w:type="character" w:customStyle="1" w:styleId="lrzxr">
    <w:name w:val="lrzxr"/>
    <w:basedOn w:val="Policepardfaut"/>
    <w:rsid w:val="00DB0297"/>
  </w:style>
  <w:style w:type="table" w:styleId="Ombrageclair">
    <w:name w:val="Light Shading"/>
    <w:basedOn w:val="TableauNormal"/>
    <w:uiPriority w:val="60"/>
    <w:rsid w:val="00FD2E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moyenne3-Accent2">
    <w:name w:val="Medium Grid 3 Accent 2"/>
    <w:basedOn w:val="TableauNormal"/>
    <w:uiPriority w:val="69"/>
    <w:rsid w:val="00FD2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1B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47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478" w:themeFill="accent2" w:themeFillTint="7F"/>
      </w:tcPr>
    </w:tblStylePr>
  </w:style>
  <w:style w:type="paragraph" w:customStyle="1" w:styleId="text-block-about">
    <w:name w:val="text-block-about"/>
    <w:basedOn w:val="Normal"/>
    <w:rsid w:val="000B03C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9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itech.fr/en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image" Target="media/image11.jpeg"/><Relationship Id="rId34" Type="http://schemas.openxmlformats.org/officeDocument/2006/relationships/hyperlink" Target="https://www.petitpaume.com/" TargetMode="External"/><Relationship Id="rId42" Type="http://schemas.openxmlformats.org/officeDocument/2006/relationships/hyperlink" Target="https://iplsummerschool.com/practical-details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cpe.fr/?lang=en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tcl.fr/en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0.jpeg"/><Relationship Id="rId40" Type="http://schemas.openxmlformats.org/officeDocument/2006/relationships/hyperlink" Target="https://www.facebook.com/IPL-International-Summer-School-746742858724531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plan-interactif.tcl.fr/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onlylyon.com/en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facebook.com/groups/2274294769525641/?ref=pages_profile_groups_tab&amp;source_id=746742858724531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lyon.citycrunch.fr/" TargetMode="External"/><Relationship Id="rId43" Type="http://schemas.openxmlformats.org/officeDocument/2006/relationships/image" Target="media/image2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2.jpeg"/><Relationship Id="rId33" Type="http://schemas.openxmlformats.org/officeDocument/2006/relationships/hyperlink" Target="https://www.lyon.fr/" TargetMode="External"/><Relationship Id="rId38" Type="http://schemas.openxmlformats.org/officeDocument/2006/relationships/hyperlink" Target="https://www.rhonexpress.fr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s://www.facebook.com/groups/2456978610990324/?ref=pages_profile_groups_tab&amp;source_id=746742858724531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Apex">
  <a:themeElements>
    <a:clrScheme name="Capitaux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FA1BC-3879-47B5-8D72-403292ED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1924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ISARA Lyon</Company>
  <LinksUpToDate>false</LinksUpToDate>
  <CharactersWithSpaces>12482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NAI</dc:creator>
  <cp:lastModifiedBy>Cathy MOGHAIT</cp:lastModifiedBy>
  <cp:revision>10</cp:revision>
  <cp:lastPrinted>2019-04-11T08:33:00Z</cp:lastPrinted>
  <dcterms:created xsi:type="dcterms:W3CDTF">2019-04-12T08:35:00Z</dcterms:created>
  <dcterms:modified xsi:type="dcterms:W3CDTF">2019-04-23T13:18:00Z</dcterms:modified>
</cp:coreProperties>
</file>